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346" w:rsidRPr="00D835AB" w:rsidRDefault="0072620C" w:rsidP="00122B0C">
      <w:pPr>
        <w:rPr>
          <w:rFonts w:ascii="HGP教科書体" w:eastAsia="HGP教科書体" w:hAnsi="ＭＳ ゴシック"/>
          <w:b/>
          <w:sz w:val="28"/>
          <w:szCs w:val="28"/>
          <w:u w:val="single"/>
        </w:rPr>
      </w:pPr>
      <w:r>
        <w:rPr>
          <w:rFonts w:ascii="HGP教科書体" w:eastAsia="HGP教科書体" w:hAnsi="ＭＳ ゴシック"/>
          <w:b/>
          <w:noProof/>
          <w:sz w:val="28"/>
          <w:szCs w:val="28"/>
          <w:u w:val="single"/>
        </w:rPr>
        <w:pict>
          <v:rect id="_x0000_s2012" style="position:absolute;left:0;text-align:left;margin-left:-4.8pt;margin-top:33.75pt;width:343pt;height:139pt;z-index:252563456" filled="f" strokecolor="black [3213]" strokeweight=".5pt">
            <v:stroke dashstyle="1 1" endcap="round"/>
            <v:textbox inset="5.85pt,.7pt,5.85pt,.7pt"/>
          </v:rect>
        </w:pict>
      </w:r>
      <w:r>
        <w:rPr>
          <w:rFonts w:ascii="HGP教科書体" w:eastAsia="HGP教科書体" w:hAnsi="ＭＳ ゴシック"/>
          <w:b/>
          <w:noProof/>
          <w:sz w:val="28"/>
          <w:szCs w:val="28"/>
          <w:u w:val="single"/>
        </w:rPr>
        <w:pict>
          <v:rect id="_x0000_s1826" style="position:absolute;left:0;text-align:left;margin-left:343.2pt;margin-top:33.75pt;width:127.35pt;height:93.8pt;z-index:252390400" filled="f">
            <v:stroke dashstyle="1 1" endcap="round"/>
            <v:textbox>
              <w:txbxContent>
                <w:p w:rsidR="00D70800" w:rsidRPr="00A01ADA" w:rsidRDefault="00D70800" w:rsidP="00A01ADA">
                  <w:pPr>
                    <w:snapToGrid w:val="0"/>
                    <w:spacing w:line="240" w:lineRule="atLeast"/>
                    <w:rPr>
                      <w:sz w:val="18"/>
                      <w:szCs w:val="18"/>
                    </w:rPr>
                  </w:pPr>
                  <w:r w:rsidRPr="00A01AD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009071" cy="1249147"/>
                        <wp:effectExtent l="133350" t="0" r="114879" b="0"/>
                        <wp:docPr id="7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6000" contrast="2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18949" cy="126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 w:rsidR="00A77A74" w:rsidRPr="00D835A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（３）</w:t>
      </w:r>
      <w:r w:rsidRPr="00D835A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7A74" w:rsidRPr="00D835A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かい</w:t>
            </w:r>
          </w:rt>
          <w:rubyBase>
            <w:r w:rsidR="00A77A74" w:rsidRPr="00D835A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会</w:t>
            </w:r>
          </w:rubyBase>
        </w:ruby>
      </w:r>
      <w:r w:rsidRPr="00D835A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7A74" w:rsidRPr="00D835A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わ</w:t>
            </w:r>
          </w:rt>
          <w:rubyBase>
            <w:r w:rsidR="00A77A74" w:rsidRPr="00D835A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話</w:t>
            </w:r>
          </w:rubyBase>
        </w:ruby>
      </w:r>
      <w:r w:rsidRPr="00D835A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D835A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れい</w:t>
            </w:r>
          </w:rt>
          <w:rubyBase>
            <w:r w:rsidR="00B14243" w:rsidRPr="00D835A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例</w:t>
            </w:r>
          </w:rubyBase>
        </w:ruby>
      </w:r>
      <w:r w:rsidR="00B14243" w:rsidRPr="00D835A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３</w:t>
      </w:r>
      <w:r w:rsidR="00A77A74" w:rsidRPr="00D835A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 xml:space="preserve">　</w:t>
      </w:r>
    </w:p>
    <w:p w:rsidR="00D835AB" w:rsidRDefault="00D835AB" w:rsidP="005F0346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（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こ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子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 xml:space="preserve">どもの　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よう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幼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ち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稚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えん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園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>で（ほかの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ほ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保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ご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護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しゃ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者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>に）</w:t>
      </w:r>
      <w:r>
        <w:rPr>
          <w:rFonts w:ascii="HGP教科書体" w:eastAsia="HGP教科書体" w:hAnsi="ＭＳ ゴシック" w:hint="eastAsia"/>
          <w:sz w:val="28"/>
          <w:szCs w:val="28"/>
        </w:rPr>
        <w:t>）</w:t>
      </w:r>
    </w:p>
    <w:p w:rsidR="00D835AB" w:rsidRDefault="00D835AB" w:rsidP="005F0346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</w:p>
    <w:p w:rsidR="00D835AB" w:rsidRDefault="0072620C" w:rsidP="005F0346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35AB" w:rsidRPr="00D835AB">
              <w:rPr>
                <w:rFonts w:ascii="HGP教科書体" w:eastAsia="HGP教科書体" w:hAnsi="ＭＳ ゴシック"/>
                <w:sz w:val="14"/>
                <w:szCs w:val="28"/>
              </w:rPr>
              <w:t>へ</w:t>
            </w:r>
          </w:rt>
          <w:rubyBase>
            <w:r w:rsidR="00D835AB">
              <w:rPr>
                <w:rFonts w:ascii="HGP教科書体" w:eastAsia="HGP教科書体" w:hAnsi="ＭＳ ゴシック"/>
                <w:sz w:val="28"/>
                <w:szCs w:val="28"/>
              </w:rPr>
              <w:t>ヘ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35AB" w:rsidRPr="00D835AB">
              <w:rPr>
                <w:rFonts w:ascii="HGP教科書体" w:eastAsia="HGP教科書体" w:hAnsi="ＭＳ ゴシック"/>
                <w:sz w:val="14"/>
                <w:szCs w:val="28"/>
              </w:rPr>
              <w:t>れ</w:t>
            </w:r>
          </w:rt>
          <w:rubyBase>
            <w:r w:rsidR="00D835AB">
              <w:rPr>
                <w:rFonts w:ascii="HGP教科書体" w:eastAsia="HGP教科書体" w:hAnsi="ＭＳ ゴシック"/>
                <w:sz w:val="28"/>
                <w:szCs w:val="28"/>
              </w:rPr>
              <w:t>レ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35AB" w:rsidRPr="00D835AB">
              <w:rPr>
                <w:rFonts w:ascii="HGP教科書体" w:eastAsia="HGP教科書体" w:hAnsi="ＭＳ ゴシック"/>
                <w:sz w:val="14"/>
                <w:szCs w:val="28"/>
              </w:rPr>
              <w:t>ん</w:t>
            </w:r>
          </w:rt>
          <w:rubyBase>
            <w:r w:rsidR="00D835AB">
              <w:rPr>
                <w:rFonts w:ascii="HGP教科書体" w:eastAsia="HGP教科書体" w:hAnsi="ＭＳ ゴシック"/>
                <w:sz w:val="28"/>
                <w:szCs w:val="28"/>
              </w:rPr>
              <w:t>ン</w:t>
            </w:r>
          </w:rubyBase>
        </w:ruby>
      </w:r>
      <w:r w:rsidR="00D835AB">
        <w:rPr>
          <w:rFonts w:ascii="HGP教科書体" w:eastAsia="HGP教科書体" w:hAnsi="ＭＳ ゴシック" w:hint="eastAsia"/>
          <w:sz w:val="28"/>
          <w:szCs w:val="28"/>
        </w:rPr>
        <w:t>：</w:t>
      </w:r>
      <w:r w:rsidR="00516488" w:rsidRPr="00B14243">
        <w:rPr>
          <w:rFonts w:ascii="HGP教科書体" w:eastAsia="HGP教科書体" w:hAnsi="ＭＳ ゴシック" w:hint="eastAsia"/>
          <w:sz w:val="28"/>
          <w:szCs w:val="28"/>
        </w:rPr>
        <w:t>はじめまして。ひまわり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くみ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組</w:t>
            </w:r>
          </w:rubyBase>
        </w:ruby>
      </w:r>
      <w:r w:rsidR="00B14243" w:rsidRPr="00B14243">
        <w:rPr>
          <w:rFonts w:ascii="HGP教科書体" w:eastAsia="HGP教科書体" w:hAnsi="ＭＳ ゴシック" w:hint="eastAsia"/>
          <w:sz w:val="28"/>
          <w:szCs w:val="28"/>
        </w:rPr>
        <w:t>の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たか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高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はし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橋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じ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ジ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ゃ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ャ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す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ス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て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テ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ぃ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ィ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ん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ン</w:t>
            </w:r>
          </w:rubyBase>
        </w:ruby>
      </w:r>
      <w:r w:rsidR="00B14243" w:rsidRPr="00B14243">
        <w:rPr>
          <w:rFonts w:ascii="HGP教科書体" w:eastAsia="HGP教科書体" w:hAnsi="ＭＳ ゴシック" w:hint="eastAsia"/>
          <w:sz w:val="28"/>
          <w:szCs w:val="28"/>
        </w:rPr>
        <w:t>の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はは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母</w:t>
            </w:r>
          </w:rubyBase>
        </w:ruby>
      </w:r>
    </w:p>
    <w:p w:rsidR="00122B0C" w:rsidRPr="00B14243" w:rsidRDefault="00B14243" w:rsidP="00D835A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 w:rsidRPr="00B14243">
        <w:rPr>
          <w:rFonts w:ascii="HGP教科書体" w:eastAsia="HGP教科書体" w:hAnsi="ＭＳ ゴシック" w:hint="eastAsia"/>
          <w:sz w:val="28"/>
          <w:szCs w:val="28"/>
        </w:rPr>
        <w:t>です。</w:t>
      </w:r>
    </w:p>
    <w:p w:rsidR="00D835AB" w:rsidRDefault="0072620C" w:rsidP="00D835A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たか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高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はし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橋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へ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ヘ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れ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レ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ん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ン</w:t>
            </w:r>
          </w:rubyBase>
        </w:ruby>
      </w:r>
      <w:r w:rsidR="00516488" w:rsidRPr="00B14243">
        <w:rPr>
          <w:rFonts w:ascii="HGP教科書体" w:eastAsia="HGP教科書体" w:hAnsi="ＭＳ ゴシック" w:hint="eastAsia"/>
          <w:sz w:val="28"/>
          <w:szCs w:val="28"/>
        </w:rPr>
        <w:t>と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192" w:rsidRPr="006B1192">
              <w:rPr>
                <w:rFonts w:ascii="HGP教科書体" w:eastAsia="HGP教科書体" w:hAnsi="ＭＳ ゴシック"/>
                <w:sz w:val="14"/>
                <w:szCs w:val="28"/>
              </w:rPr>
              <w:t>もう</w:t>
            </w:r>
          </w:rt>
          <w:rubyBase>
            <w:r w:rsidR="006B1192">
              <w:rPr>
                <w:rFonts w:ascii="HGP教科書体" w:eastAsia="HGP教科書体" w:hAnsi="ＭＳ ゴシック"/>
                <w:sz w:val="28"/>
                <w:szCs w:val="28"/>
              </w:rPr>
              <w:t>申</w:t>
            </w:r>
          </w:rubyBase>
        </w:ruby>
      </w:r>
      <w:r w:rsidR="006B1192">
        <w:rPr>
          <w:rFonts w:ascii="HGP教科書体" w:eastAsia="HGP教科書体" w:hAnsi="ＭＳ ゴシック" w:hint="eastAsia"/>
          <w:sz w:val="28"/>
          <w:szCs w:val="28"/>
        </w:rPr>
        <w:t>し</w:t>
      </w:r>
      <w:r w:rsidR="00516488" w:rsidRPr="00B14243">
        <w:rPr>
          <w:rFonts w:ascii="HGP教科書体" w:eastAsia="HGP教科書体" w:hAnsi="ＭＳ ゴシック" w:hint="eastAsia"/>
          <w:sz w:val="28"/>
          <w:szCs w:val="28"/>
        </w:rPr>
        <w:t>ます。</w:t>
      </w:r>
    </w:p>
    <w:p w:rsidR="00122B0C" w:rsidRPr="00B14243" w:rsidRDefault="00516488" w:rsidP="00D835A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 w:rsidRPr="00B14243">
        <w:rPr>
          <w:rFonts w:ascii="HGP教科書体" w:eastAsia="HGP教科書体" w:hAnsi="ＭＳ ゴシック" w:hint="eastAsia"/>
          <w:sz w:val="28"/>
          <w:szCs w:val="28"/>
        </w:rPr>
        <w:t>どうぞ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Pr="00B14243">
        <w:rPr>
          <w:rFonts w:ascii="HGP教科書体" w:eastAsia="HGP教科書体" w:hAnsi="ＭＳ ゴシック" w:hint="eastAsia"/>
          <w:sz w:val="28"/>
          <w:szCs w:val="28"/>
        </w:rPr>
        <w:t>よろしくおねがいします。</w:t>
      </w:r>
    </w:p>
    <w:p w:rsidR="00D835AB" w:rsidRDefault="00D835AB" w:rsidP="00895B7E">
      <w:pPr>
        <w:rPr>
          <w:rFonts w:ascii="ＭＳ ゴシック" w:eastAsia="ＭＳ ゴシック" w:hAnsi="ＭＳ ゴシック"/>
          <w:sz w:val="24"/>
          <w:szCs w:val="24"/>
        </w:rPr>
      </w:pPr>
    </w:p>
    <w:p w:rsidR="00D835AB" w:rsidRDefault="00D835AB" w:rsidP="00895B7E">
      <w:pPr>
        <w:rPr>
          <w:rFonts w:ascii="ＭＳ ゴシック" w:eastAsia="ＭＳ ゴシック" w:hAnsi="ＭＳ ゴシック"/>
          <w:sz w:val="24"/>
          <w:szCs w:val="24"/>
        </w:rPr>
      </w:pPr>
    </w:p>
    <w:p w:rsidR="00895B7E" w:rsidRPr="00D835AB" w:rsidRDefault="00A77A74" w:rsidP="00D835AB">
      <w:pPr>
        <w:spacing w:line="0" w:lineRule="atLeast"/>
        <w:rPr>
          <w:rFonts w:ascii="HGP教科書体" w:eastAsia="HGP教科書体" w:hAnsi="ＭＳ ゴシック"/>
          <w:b/>
          <w:sz w:val="28"/>
          <w:szCs w:val="28"/>
          <w:u w:val="single"/>
        </w:rPr>
      </w:pPr>
      <w:r w:rsidRPr="00D835A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（４）</w:t>
      </w:r>
      <w:r w:rsidR="0072620C" w:rsidRPr="00D835A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7A74" w:rsidRPr="00D835A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かい</w:t>
            </w:r>
          </w:rt>
          <w:rubyBase>
            <w:r w:rsidR="00A77A74" w:rsidRPr="00D835A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会</w:t>
            </w:r>
          </w:rubyBase>
        </w:ruby>
      </w:r>
      <w:r w:rsidR="0072620C" w:rsidRPr="00D835A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7A74" w:rsidRPr="00D835A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わ</w:t>
            </w:r>
          </w:rt>
          <w:rubyBase>
            <w:r w:rsidR="00A77A74" w:rsidRPr="00D835A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話</w:t>
            </w:r>
          </w:rubyBase>
        </w:ruby>
      </w:r>
      <w:r w:rsidR="0072620C" w:rsidRPr="00D835A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D835A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れい</w:t>
            </w:r>
          </w:rt>
          <w:rubyBase>
            <w:r w:rsidR="00B14243" w:rsidRPr="00D835A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例</w:t>
            </w:r>
          </w:rubyBase>
        </w:ruby>
      </w:r>
      <w:r w:rsidR="00B14243" w:rsidRPr="00D835A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４</w:t>
      </w:r>
      <w:r w:rsidRPr="00D835A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 xml:space="preserve">　</w:t>
      </w:r>
    </w:p>
    <w:p w:rsidR="005F0346" w:rsidRPr="005D103D" w:rsidRDefault="0072620C" w:rsidP="00D835AB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pict>
          <v:rect id="_x0000_s2013" style="position:absolute;left:0;text-align:left;margin-left:-4.8pt;margin-top:11.7pt;width:343pt;height:127.15pt;z-index:252564480" filled="f" strokecolor="black [3213]" strokeweight=".5pt">
            <v:stroke dashstyle="1 1" endcap="round"/>
            <v:textbox inset="5.85pt,.7pt,5.85pt,.7pt"/>
          </v:rect>
        </w:pict>
      </w:r>
      <w:r w:rsidRPr="0072620C">
        <w:rPr>
          <w:rFonts w:ascii="HGP教科書体" w:eastAsia="HGP教科書体" w:hAnsi="ＭＳ ゴシック"/>
          <w:b/>
          <w:noProof/>
          <w:sz w:val="28"/>
          <w:szCs w:val="28"/>
          <w:u w:val="single"/>
        </w:rPr>
        <w:pict>
          <v:rect id="_x0000_s1828" style="position:absolute;left:0;text-align:left;margin-left:343.2pt;margin-top:10.55pt;width:127.35pt;height:93.8pt;z-index:252392448" filled="f">
            <v:stroke dashstyle="1 1" endcap="round"/>
            <v:textbox>
              <w:txbxContent>
                <w:p w:rsidR="00D70800" w:rsidRPr="00C44CF1" w:rsidRDefault="00D70800" w:rsidP="002455B3">
                  <w:pPr>
                    <w:snapToGrid w:val="0"/>
                    <w:spacing w:line="240" w:lineRule="atLeast"/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047750" cy="1267686"/>
                        <wp:effectExtent l="133350" t="0" r="114300" b="0"/>
                        <wp:docPr id="8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4000" contrast="19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47750" cy="1267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0800" w:rsidRPr="002455B3" w:rsidRDefault="00D70800"/>
              </w:txbxContent>
            </v:textbox>
            <w10:wrap type="square"/>
          </v:rect>
        </w:pict>
      </w:r>
    </w:p>
    <w:p w:rsidR="00D835AB" w:rsidRDefault="00D835AB" w:rsidP="00D835AB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（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おな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同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 xml:space="preserve">じ　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ま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マ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ん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ン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し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シ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ょ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ョ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ん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ン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 xml:space="preserve">の　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じゅう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住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にん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人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 xml:space="preserve">に　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え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エ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れ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レ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べ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ベ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ー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ー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た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タ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ー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ー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 xml:space="preserve">などで　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あ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会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>って</w:t>
      </w:r>
      <w:r>
        <w:rPr>
          <w:rFonts w:ascii="HGP教科書体" w:eastAsia="HGP教科書体" w:hAnsi="ＭＳ ゴシック" w:hint="eastAsia"/>
          <w:sz w:val="28"/>
          <w:szCs w:val="28"/>
        </w:rPr>
        <w:t>，</w:t>
      </w:r>
    </w:p>
    <w:p w:rsidR="00895B7E" w:rsidRDefault="0072620C" w:rsidP="005F0346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しょ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初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たい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対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めん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面</w:t>
            </w:r>
          </w:rubyBase>
        </w:ruby>
      </w:r>
      <w:r w:rsidR="00B14243" w:rsidRPr="00B14243">
        <w:rPr>
          <w:rFonts w:ascii="HGP教科書体" w:eastAsia="HGP教科書体" w:hAnsi="ＭＳ ゴシック" w:hint="eastAsia"/>
          <w:sz w:val="28"/>
          <w:szCs w:val="28"/>
        </w:rPr>
        <w:t>の</w:t>
      </w:r>
      <w:r w:rsidR="00845E4B" w:rsidRP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あい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挨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さつ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拶</w:t>
            </w:r>
          </w:rubyBase>
        </w:ruby>
      </w:r>
      <w:r w:rsidR="00B14243" w:rsidRPr="00B14243">
        <w:rPr>
          <w:rFonts w:ascii="HGP教科書体" w:eastAsia="HGP教科書体" w:hAnsi="ＭＳ ゴシック" w:hint="eastAsia"/>
          <w:sz w:val="28"/>
          <w:szCs w:val="28"/>
        </w:rPr>
        <w:t>をする</w:t>
      </w:r>
      <w:r w:rsidR="00845E4B" w:rsidRP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ば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場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めん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面</w:t>
            </w:r>
          </w:rubyBase>
        </w:ruby>
      </w:r>
      <w:r w:rsidR="00D835AB">
        <w:rPr>
          <w:rFonts w:ascii="HGP教科書体" w:eastAsia="HGP教科書体" w:hAnsi="ＭＳ ゴシック" w:hint="eastAsia"/>
          <w:sz w:val="28"/>
          <w:szCs w:val="28"/>
        </w:rPr>
        <w:t>で）</w:t>
      </w:r>
    </w:p>
    <w:p w:rsidR="00D835AB" w:rsidRPr="00D835AB" w:rsidRDefault="00D835AB" w:rsidP="005F0346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</w:p>
    <w:p w:rsidR="00122B0C" w:rsidRPr="00B14243" w:rsidRDefault="0072620C" w:rsidP="005F0346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35AB" w:rsidRPr="00D835AB">
              <w:rPr>
                <w:rFonts w:ascii="HGP教科書体" w:eastAsia="HGP教科書体" w:hAnsi="ＭＳ ゴシック"/>
                <w:sz w:val="14"/>
                <w:szCs w:val="28"/>
              </w:rPr>
              <w:t>ち</w:t>
            </w:r>
          </w:rt>
          <w:rubyBase>
            <w:r w:rsidR="00D835AB">
              <w:rPr>
                <w:rFonts w:ascii="HGP教科書体" w:eastAsia="HGP教科書体" w:hAnsi="ＭＳ ゴシック"/>
                <w:sz w:val="28"/>
                <w:szCs w:val="28"/>
              </w:rPr>
              <w:t>チ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35AB" w:rsidRPr="00D835AB">
              <w:rPr>
                <w:rFonts w:ascii="HGP教科書体" w:eastAsia="HGP教科書体" w:hAnsi="ＭＳ ゴシック"/>
                <w:sz w:val="14"/>
                <w:szCs w:val="28"/>
              </w:rPr>
              <w:t>ょ</w:t>
            </w:r>
          </w:rt>
          <w:rubyBase>
            <w:r w:rsidR="00D835AB">
              <w:rPr>
                <w:rFonts w:ascii="HGP教科書体" w:eastAsia="HGP教科書体" w:hAnsi="ＭＳ ゴシック"/>
                <w:sz w:val="28"/>
                <w:szCs w:val="28"/>
              </w:rPr>
              <w:t>ョ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35AB" w:rsidRPr="00D835AB">
              <w:rPr>
                <w:rFonts w:ascii="HGP教科書体" w:eastAsia="HGP教科書体" w:hAnsi="ＭＳ ゴシック"/>
                <w:sz w:val="14"/>
                <w:szCs w:val="28"/>
              </w:rPr>
              <w:t>う</w:t>
            </w:r>
          </w:rt>
          <w:rubyBase>
            <w:r w:rsidR="00D835AB">
              <w:rPr>
                <w:rFonts w:ascii="HGP教科書体" w:eastAsia="HGP教科書体" w:hAnsi="ＭＳ ゴシック"/>
                <w:sz w:val="28"/>
                <w:szCs w:val="28"/>
              </w:rPr>
              <w:t>ウ</w:t>
            </w:r>
          </w:rubyBase>
        </w:ruby>
      </w:r>
      <w:r w:rsidR="00D835AB">
        <w:rPr>
          <w:rFonts w:ascii="HGP教科書体" w:eastAsia="HGP教科書体" w:hAnsi="ＭＳ ゴシック" w:hint="eastAsia"/>
          <w:sz w:val="28"/>
          <w:szCs w:val="28"/>
        </w:rPr>
        <w:t>：</w:t>
      </w:r>
      <w:r w:rsidR="00122B0C" w:rsidRPr="00B14243">
        <w:rPr>
          <w:rFonts w:ascii="HGP教科書体" w:eastAsia="HGP教科書体" w:hAnsi="ＭＳ ゴシック" w:hint="eastAsia"/>
          <w:sz w:val="28"/>
          <w:szCs w:val="28"/>
        </w:rPr>
        <w:t>こんにちは。</w:t>
      </w:r>
      <w:r w:rsidR="00B14243">
        <w:rPr>
          <w:rFonts w:ascii="HGP教科書体" w:eastAsia="HGP教科書体" w:hAnsi="ＭＳ ゴシック"/>
          <w:sz w:val="28"/>
          <w:szCs w:val="28"/>
        </w:rPr>
        <w:t>７０２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ごう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号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しつ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室</w:t>
            </w:r>
          </w:rubyBase>
        </w:ruby>
      </w:r>
      <w:r w:rsidR="00B14243" w:rsidRPr="00B14243">
        <w:rPr>
          <w:rFonts w:ascii="HGP教科書体" w:eastAsia="HGP教科書体" w:hAnsi="ＭＳ ゴシック" w:hint="eastAsia"/>
          <w:sz w:val="28"/>
          <w:szCs w:val="28"/>
        </w:rPr>
        <w:t>の</w:t>
      </w:r>
      <w:r w:rsidR="00845E4B" w:rsidRP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ち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チ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ょ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ョ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う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ウ</w:t>
            </w:r>
          </w:rubyBase>
        </w:ruby>
      </w:r>
      <w:r w:rsidR="00B14243" w:rsidRPr="00B14243">
        <w:rPr>
          <w:rFonts w:ascii="HGP教科書体" w:eastAsia="HGP教科書体" w:hAnsi="ＭＳ ゴシック" w:hint="eastAsia"/>
          <w:sz w:val="28"/>
          <w:szCs w:val="28"/>
        </w:rPr>
        <w:t>と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>もう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申</w:t>
            </w:r>
          </w:rubyBase>
        </w:ruby>
      </w:r>
      <w:r w:rsidR="00B14243" w:rsidRPr="00B14243">
        <w:rPr>
          <w:rFonts w:ascii="HGP教科書体" w:eastAsia="HGP教科書体" w:hAnsi="ＭＳ ゴシック" w:hint="eastAsia"/>
          <w:sz w:val="28"/>
          <w:szCs w:val="28"/>
        </w:rPr>
        <w:t>します</w:t>
      </w:r>
      <w:r w:rsidR="00122B0C" w:rsidRPr="00B14243">
        <w:rPr>
          <w:rFonts w:ascii="HGP教科書体" w:eastAsia="HGP教科書体" w:hAnsi="ＭＳ ゴシック" w:hint="eastAsia"/>
          <w:sz w:val="28"/>
          <w:szCs w:val="28"/>
        </w:rPr>
        <w:t>。</w:t>
      </w:r>
    </w:p>
    <w:p w:rsidR="00122B0C" w:rsidRPr="00B14243" w:rsidRDefault="00122B0C" w:rsidP="00D835A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 w:rsidRPr="00B14243">
        <w:rPr>
          <w:rFonts w:ascii="HGP教科書体" w:eastAsia="HGP教科書体" w:hAnsi="ＭＳ ゴシック" w:hint="eastAsia"/>
          <w:sz w:val="28"/>
          <w:szCs w:val="28"/>
        </w:rPr>
        <w:t>ど</w:t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4243" w:rsidRPr="00B14243">
              <w:rPr>
                <w:rFonts w:ascii="HGP教科書体" w:eastAsia="HGP教科書体" w:hAnsi="ＭＳ ゴシック"/>
                <w:sz w:val="14"/>
                <w:szCs w:val="28"/>
              </w:rPr>
              <w:t xml:space="preserve">　</w:t>
            </w:r>
          </w:rt>
          <w:rubyBase>
            <w:r w:rsidR="00B14243">
              <w:rPr>
                <w:rFonts w:ascii="HGP教科書体" w:eastAsia="HGP教科書体" w:hAnsi="ＭＳ ゴシック"/>
                <w:sz w:val="28"/>
                <w:szCs w:val="28"/>
              </w:rPr>
              <w:t>うぞ</w:t>
            </w:r>
          </w:rubyBase>
        </w:ruby>
      </w:r>
      <w:r w:rsidR="00845E4B" w:rsidRP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Pr="00B14243">
        <w:rPr>
          <w:rFonts w:ascii="HGP教科書体" w:eastAsia="HGP教科書体" w:hAnsi="ＭＳ ゴシック" w:hint="eastAsia"/>
          <w:sz w:val="28"/>
          <w:szCs w:val="28"/>
        </w:rPr>
        <w:t>よろしくおねがいします。</w:t>
      </w:r>
    </w:p>
    <w:p w:rsidR="00122B0C" w:rsidRDefault="00122B0C" w:rsidP="00122B0C">
      <w:pPr>
        <w:rPr>
          <w:rFonts w:ascii="ＭＳ ゴシック" w:eastAsia="ＭＳ ゴシック" w:hAnsi="ＭＳ ゴシック"/>
          <w:sz w:val="24"/>
          <w:szCs w:val="24"/>
        </w:rPr>
      </w:pPr>
    </w:p>
    <w:p w:rsidR="005F0346" w:rsidRPr="005D103D" w:rsidRDefault="005F0346" w:rsidP="00122B0C">
      <w:pPr>
        <w:rPr>
          <w:rFonts w:ascii="ＭＳ ゴシック" w:eastAsia="ＭＳ ゴシック" w:hAnsi="ＭＳ ゴシック"/>
          <w:sz w:val="24"/>
          <w:szCs w:val="24"/>
        </w:rPr>
      </w:pPr>
    </w:p>
    <w:p w:rsidR="00122B0C" w:rsidRPr="00D835AB" w:rsidRDefault="0072620C" w:rsidP="00122B0C">
      <w:pPr>
        <w:rPr>
          <w:rFonts w:ascii="HGP教科書体" w:eastAsia="HGP教科書体" w:hAnsi="ＭＳ ゴシック"/>
          <w:b/>
          <w:sz w:val="28"/>
          <w:szCs w:val="28"/>
          <w:u w:val="single"/>
        </w:rPr>
      </w:pPr>
      <w:r w:rsidRPr="0072620C">
        <w:rPr>
          <w:rFonts w:ascii="ＭＳ ゴシック" w:eastAsia="ＭＳ ゴシック" w:hAnsi="ＭＳ ゴシック"/>
          <w:b/>
          <w:noProof/>
          <w:sz w:val="24"/>
          <w:szCs w:val="24"/>
          <w:u w:val="single"/>
        </w:rPr>
        <w:pict>
          <v:rect id="_x0000_s1830" style="position:absolute;left:0;text-align:left;margin-left:343.2pt;margin-top:32.75pt;width:127.35pt;height:93.8pt;z-index:252394496" filled="f">
            <v:stroke dashstyle="1 1" endcap="round"/>
            <v:textbox>
              <w:txbxContent>
                <w:p w:rsidR="00D70800" w:rsidRPr="00C44CF1" w:rsidRDefault="00D70800" w:rsidP="00A66D3E">
                  <w:pPr>
                    <w:snapToGrid w:val="0"/>
                    <w:spacing w:line="240" w:lineRule="atLeast"/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175815" cy="1365755"/>
                        <wp:effectExtent l="114300" t="0" r="100535" b="0"/>
                        <wp:docPr id="9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1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78751" cy="1369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0800" w:rsidRPr="00A66D3E" w:rsidRDefault="00D70800"/>
              </w:txbxContent>
            </v:textbox>
            <w10:wrap type="square"/>
          </v:rect>
        </w:pict>
      </w:r>
      <w:r w:rsidRPr="0072620C">
        <w:rPr>
          <w:rFonts w:ascii="ＭＳ ゴシック" w:eastAsia="ＭＳ ゴシック" w:hAnsi="ＭＳ ゴシック"/>
          <w:b/>
          <w:noProof/>
          <w:sz w:val="24"/>
          <w:szCs w:val="24"/>
          <w:u w:val="single"/>
        </w:rPr>
        <w:pict>
          <v:rect id="_x0000_s2014" style="position:absolute;left:0;text-align:left;margin-left:-4.8pt;margin-top:32.75pt;width:343pt;height:3in;z-index:252565504" filled="f" strokecolor="black [3213]" strokeweight=".5pt">
            <v:stroke dashstyle="1 1" endcap="round"/>
            <v:textbox inset="5.85pt,.7pt,5.85pt,.7pt"/>
          </v:rect>
        </w:pict>
      </w:r>
      <w:r w:rsidR="00A77A74" w:rsidRPr="00D835A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（５）</w:t>
      </w:r>
      <w:r w:rsidRPr="00D835A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7A74" w:rsidRPr="00D835A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かい</w:t>
            </w:r>
          </w:rt>
          <w:rubyBase>
            <w:r w:rsidR="00A77A74" w:rsidRPr="00D835A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会</w:t>
            </w:r>
          </w:rubyBase>
        </w:ruby>
      </w:r>
      <w:r w:rsidRPr="00D835A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7A74" w:rsidRPr="00D835A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わ</w:t>
            </w:r>
          </w:rt>
          <w:rubyBase>
            <w:r w:rsidR="00A77A74" w:rsidRPr="00D835A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話</w:t>
            </w:r>
          </w:rubyBase>
        </w:ruby>
      </w:r>
      <w:r w:rsidRPr="00D835A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B14243" w:rsidRPr="00D835A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れい</w:t>
            </w:r>
          </w:rt>
          <w:rubyBase>
            <w:r w:rsidR="00B14243" w:rsidRPr="00D835A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例</w:t>
            </w:r>
          </w:rubyBase>
        </w:ruby>
      </w:r>
      <w:r w:rsidR="00B14243" w:rsidRPr="00D835A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５</w:t>
      </w:r>
      <w:r w:rsidR="00A77A74" w:rsidRPr="00D835A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 xml:space="preserve">　</w:t>
      </w:r>
      <w:r w:rsidR="00122B0C" w:rsidRPr="00D835A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 xml:space="preserve">　</w:t>
      </w:r>
    </w:p>
    <w:p w:rsidR="00D835AB" w:rsidRDefault="00D835AB" w:rsidP="0090596C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（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ひ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引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>っ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こ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越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>しをして</w:t>
      </w:r>
      <w:r w:rsidRPr="00A77A74">
        <w:rPr>
          <w:rFonts w:ascii="HGP教科書体" w:eastAsia="HGP教科書体" w:hAnsi="ＭＳ ゴシック" w:hint="eastAsia"/>
          <w:sz w:val="28"/>
          <w:szCs w:val="28"/>
        </w:rPr>
        <w:t>，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となり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隣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 xml:space="preserve">の　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いえ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家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 xml:space="preserve">の　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ひと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人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 xml:space="preserve">に　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あい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挨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さつ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拶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 xml:space="preserve">を　する　</w:t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ば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場</w:t>
            </w:r>
          </w:rubyBase>
        </w:ruby>
      </w:r>
      <w:r w:rsidR="0072620C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D835AB" w:rsidRPr="00A77A74">
              <w:rPr>
                <w:rFonts w:ascii="HGP教科書体" w:eastAsia="HGP教科書体" w:hAnsi="ＭＳ ゴシック"/>
                <w:sz w:val="14"/>
                <w:szCs w:val="28"/>
              </w:rPr>
              <w:t>めん</w:t>
            </w:r>
          </w:rt>
          <w:rubyBase>
            <w:r w:rsidR="00D835AB" w:rsidRPr="00A77A74">
              <w:rPr>
                <w:rFonts w:ascii="HGP教科書体" w:eastAsia="HGP教科書体" w:hAnsi="ＭＳ ゴシック"/>
                <w:sz w:val="28"/>
                <w:szCs w:val="28"/>
              </w:rPr>
              <w:t>面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>）</w:t>
      </w:r>
    </w:p>
    <w:p w:rsidR="00D835AB" w:rsidRDefault="00D835AB" w:rsidP="0090596C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</w:p>
    <w:p w:rsidR="00122B0C" w:rsidRPr="00B14243" w:rsidRDefault="00516488" w:rsidP="0090596C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 w:rsidRPr="00B14243">
        <w:rPr>
          <w:rFonts w:ascii="HGP教科書体" w:eastAsia="HGP教科書体" w:hAnsi="ＭＳ ゴシック" w:hint="eastAsia"/>
          <w:sz w:val="28"/>
          <w:szCs w:val="28"/>
        </w:rPr>
        <w:t>Ａ</w:t>
      </w:r>
      <w:r w:rsidR="00A77A74">
        <w:rPr>
          <w:rFonts w:ascii="HGP教科書体" w:eastAsia="HGP教科書体" w:hAnsi="ＭＳ ゴシック" w:hint="eastAsia"/>
          <w:sz w:val="28"/>
          <w:szCs w:val="28"/>
        </w:rPr>
        <w:t>さん</w:t>
      </w:r>
      <w:r w:rsidRPr="00B14243">
        <w:rPr>
          <w:rFonts w:ascii="HGP教科書体" w:eastAsia="HGP教科書体" w:hAnsi="ＭＳ ゴシック" w:hint="eastAsia"/>
          <w:sz w:val="28"/>
          <w:szCs w:val="28"/>
        </w:rPr>
        <w:t>：</w:t>
      </w:r>
      <w:r w:rsidR="00602AA3" w:rsidRP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Pr="00B14243">
        <w:rPr>
          <w:rFonts w:ascii="HGP教科書体" w:eastAsia="HGP教科書体" w:hAnsi="ＭＳ ゴシック" w:hint="eastAsia"/>
          <w:sz w:val="28"/>
          <w:szCs w:val="28"/>
        </w:rPr>
        <w:t>ごめんください。</w:t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04B9D" w:rsidRPr="00704B9D">
              <w:rPr>
                <w:rFonts w:ascii="HGP教科書体" w:eastAsia="HGP教科書体" w:hAnsi="ＭＳ ゴシック"/>
                <w:sz w:val="14"/>
                <w:szCs w:val="28"/>
              </w:rPr>
              <w:t>となり</w:t>
            </w:r>
          </w:rt>
          <w:rubyBase>
            <w:r w:rsidR="00704B9D">
              <w:rPr>
                <w:rFonts w:ascii="HGP教科書体" w:eastAsia="HGP教科書体" w:hAnsi="ＭＳ ゴシック"/>
                <w:sz w:val="28"/>
                <w:szCs w:val="28"/>
              </w:rPr>
              <w:t>隣</w:t>
            </w:r>
          </w:rubyBase>
        </w:ruby>
      </w:r>
      <w:r w:rsidR="00704B9D" w:rsidRPr="00B14243">
        <w:rPr>
          <w:rFonts w:ascii="HGP教科書体" w:eastAsia="HGP教科書体" w:hAnsi="ＭＳ ゴシック" w:hint="eastAsia"/>
          <w:sz w:val="28"/>
          <w:szCs w:val="28"/>
        </w:rPr>
        <w:t>に</w:t>
      </w:r>
      <w:r w:rsidR="00845E4B" w:rsidRPr="00B14243"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04B9D" w:rsidRPr="00704B9D">
              <w:rPr>
                <w:rFonts w:ascii="HGP教科書体" w:eastAsia="HGP教科書体" w:hAnsi="ＭＳ ゴシック"/>
                <w:sz w:val="14"/>
                <w:szCs w:val="28"/>
              </w:rPr>
              <w:t>ひ</w:t>
            </w:r>
          </w:rt>
          <w:rubyBase>
            <w:r w:rsidR="00704B9D">
              <w:rPr>
                <w:rFonts w:ascii="HGP教科書体" w:eastAsia="HGP教科書体" w:hAnsi="ＭＳ ゴシック"/>
                <w:sz w:val="28"/>
                <w:szCs w:val="28"/>
              </w:rPr>
              <w:t>引</w:t>
            </w:r>
          </w:rubyBase>
        </w:ruby>
      </w:r>
      <w:r w:rsidR="00704B9D">
        <w:rPr>
          <w:rFonts w:ascii="HGP教科書体" w:eastAsia="HGP教科書体" w:hAnsi="ＭＳ ゴシック"/>
          <w:sz w:val="28"/>
          <w:szCs w:val="28"/>
        </w:rPr>
        <w:t>っ</w:t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04B9D" w:rsidRPr="00704B9D">
              <w:rPr>
                <w:rFonts w:ascii="HGP教科書体" w:eastAsia="HGP教科書体" w:hAnsi="ＭＳ ゴシック"/>
                <w:sz w:val="14"/>
                <w:szCs w:val="28"/>
              </w:rPr>
              <w:t>こ</w:t>
            </w:r>
          </w:rt>
          <w:rubyBase>
            <w:r w:rsidR="00704B9D">
              <w:rPr>
                <w:rFonts w:ascii="HGP教科書体" w:eastAsia="HGP教科書体" w:hAnsi="ＭＳ ゴシック"/>
                <w:sz w:val="28"/>
                <w:szCs w:val="28"/>
              </w:rPr>
              <w:t>越</w:t>
            </w:r>
          </w:rubyBase>
        </w:ruby>
      </w:r>
      <w:r w:rsidR="00704B9D" w:rsidRPr="00B14243">
        <w:rPr>
          <w:rFonts w:ascii="HGP教科書体" w:eastAsia="HGP教科書体" w:hAnsi="ＭＳ ゴシック" w:hint="eastAsia"/>
          <w:sz w:val="28"/>
          <w:szCs w:val="28"/>
        </w:rPr>
        <w:t>してきた</w:t>
      </w:r>
      <w:r w:rsidR="00845E4B" w:rsidRPr="00B14243"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04B9D" w:rsidRPr="00704B9D">
              <w:rPr>
                <w:rFonts w:ascii="HGP教科書体" w:eastAsia="HGP教科書体" w:hAnsi="ＭＳ ゴシック"/>
                <w:sz w:val="14"/>
                <w:szCs w:val="28"/>
              </w:rPr>
              <w:t>き</w:t>
            </w:r>
          </w:rt>
          <w:rubyBase>
            <w:r w:rsidR="00704B9D">
              <w:rPr>
                <w:rFonts w:ascii="HGP教科書体" w:eastAsia="HGP教科書体" w:hAnsi="ＭＳ ゴシック"/>
                <w:sz w:val="28"/>
                <w:szCs w:val="28"/>
              </w:rPr>
              <w:t>木</w:t>
            </w:r>
          </w:rubyBase>
        </w:ruby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04B9D" w:rsidRPr="00704B9D">
              <w:rPr>
                <w:rFonts w:ascii="HGP教科書体" w:eastAsia="HGP教科書体" w:hAnsi="ＭＳ ゴシック"/>
                <w:sz w:val="14"/>
                <w:szCs w:val="28"/>
              </w:rPr>
              <w:t>むら</w:t>
            </w:r>
          </w:rt>
          <w:rubyBase>
            <w:r w:rsidR="00704B9D">
              <w:rPr>
                <w:rFonts w:ascii="HGP教科書体" w:eastAsia="HGP教科書体" w:hAnsi="ＭＳ ゴシック"/>
                <w:sz w:val="28"/>
                <w:szCs w:val="28"/>
              </w:rPr>
              <w:t>村</w:t>
            </w:r>
          </w:rubyBase>
        </w:ruby>
      </w:r>
      <w:r w:rsidRPr="00B14243">
        <w:rPr>
          <w:rFonts w:ascii="HGP教科書体" w:eastAsia="HGP教科書体" w:hAnsi="ＭＳ ゴシック" w:hint="eastAsia"/>
          <w:sz w:val="28"/>
          <w:szCs w:val="28"/>
        </w:rPr>
        <w:t>です</w:t>
      </w:r>
      <w:r w:rsidR="00122B0C" w:rsidRPr="00B14243">
        <w:rPr>
          <w:rFonts w:ascii="HGP教科書体" w:eastAsia="HGP教科書体" w:hAnsi="ＭＳ ゴシック" w:hint="eastAsia"/>
          <w:sz w:val="28"/>
          <w:szCs w:val="28"/>
        </w:rPr>
        <w:t>。</w:t>
      </w:r>
    </w:p>
    <w:p w:rsidR="00122B0C" w:rsidRPr="00B14243" w:rsidRDefault="0090596C" w:rsidP="005F0346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 w:rsidRPr="00B14243">
        <w:rPr>
          <w:rFonts w:ascii="HGP教科書体" w:eastAsia="HGP教科書体" w:hAnsi="ＭＳ ゴシック" w:hint="eastAsia"/>
          <w:sz w:val="28"/>
          <w:szCs w:val="28"/>
        </w:rPr>
        <w:t xml:space="preserve">　　</w:t>
      </w:r>
      <w:r w:rsidR="00602AA3" w:rsidRP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A77A74">
        <w:rPr>
          <w:rFonts w:ascii="HGP教科書体" w:eastAsia="HGP教科書体" w:hAnsi="ＭＳ ゴシック" w:hint="eastAsia"/>
          <w:sz w:val="28"/>
          <w:szCs w:val="28"/>
        </w:rPr>
        <w:t xml:space="preserve">　　</w:t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04B9D" w:rsidRPr="00704B9D">
              <w:rPr>
                <w:rFonts w:ascii="HGP教科書体" w:eastAsia="HGP教科書体" w:hAnsi="ＭＳ ゴシック"/>
                <w:sz w:val="14"/>
                <w:szCs w:val="28"/>
              </w:rPr>
              <w:t xml:space="preserve">　</w:t>
            </w:r>
          </w:rt>
          <w:rubyBase>
            <w:r w:rsidR="00704B9D">
              <w:rPr>
                <w:rFonts w:ascii="HGP教科書体" w:eastAsia="HGP教科書体" w:hAnsi="ＭＳ ゴシック"/>
                <w:sz w:val="28"/>
                <w:szCs w:val="28"/>
              </w:rPr>
              <w:t>どうぞ</w:t>
            </w:r>
          </w:rubyBase>
        </w:ruby>
      </w:r>
      <w:r w:rsidR="00845E4B" w:rsidRPr="00B14243"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 w:rsidR="00122B0C" w:rsidRPr="00B14243">
        <w:rPr>
          <w:rFonts w:ascii="HGP教科書体" w:eastAsia="HGP教科書体" w:hAnsi="ＭＳ ゴシック" w:hint="eastAsia"/>
          <w:sz w:val="28"/>
          <w:szCs w:val="28"/>
        </w:rPr>
        <w:t>よろしくおねがいします。</w:t>
      </w:r>
    </w:p>
    <w:p w:rsidR="00122B0C" w:rsidRDefault="00122B0C" w:rsidP="005F0346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 w:rsidRPr="00B14243">
        <w:rPr>
          <w:rFonts w:ascii="HGP教科書体" w:eastAsia="HGP教科書体" w:hAnsi="ＭＳ ゴシック" w:hint="eastAsia"/>
          <w:sz w:val="28"/>
          <w:szCs w:val="28"/>
        </w:rPr>
        <w:t>Ｂ</w:t>
      </w:r>
      <w:r w:rsidR="00A77A74">
        <w:rPr>
          <w:rFonts w:ascii="HGP教科書体" w:eastAsia="HGP教科書体" w:hAnsi="ＭＳ ゴシック" w:hint="eastAsia"/>
          <w:sz w:val="28"/>
          <w:szCs w:val="28"/>
        </w:rPr>
        <w:t>さん</w:t>
      </w:r>
      <w:r w:rsidRPr="00B14243">
        <w:rPr>
          <w:rFonts w:ascii="HGP教科書体" w:eastAsia="HGP教科書体" w:hAnsi="ＭＳ ゴシック" w:hint="eastAsia"/>
          <w:sz w:val="28"/>
          <w:szCs w:val="28"/>
        </w:rPr>
        <w:t>：</w:t>
      </w:r>
      <w:r w:rsidR="00602AA3" w:rsidRP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04B9D" w:rsidRPr="00704B9D">
              <w:rPr>
                <w:rFonts w:ascii="HGP教科書体" w:eastAsia="HGP教科書体" w:hAnsi="ＭＳ ゴシック"/>
                <w:sz w:val="14"/>
                <w:szCs w:val="28"/>
              </w:rPr>
              <w:t>すず</w:t>
            </w:r>
          </w:rt>
          <w:rubyBase>
            <w:r w:rsidR="00704B9D">
              <w:rPr>
                <w:rFonts w:ascii="HGP教科書体" w:eastAsia="HGP教科書体" w:hAnsi="ＭＳ ゴシック"/>
                <w:sz w:val="28"/>
                <w:szCs w:val="28"/>
              </w:rPr>
              <w:t>鈴</w:t>
            </w:r>
          </w:rubyBase>
        </w:ruby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704B9D" w:rsidRPr="00704B9D">
              <w:rPr>
                <w:rFonts w:ascii="HGP教科書体" w:eastAsia="HGP教科書体" w:hAnsi="ＭＳ ゴシック"/>
                <w:sz w:val="14"/>
                <w:szCs w:val="28"/>
              </w:rPr>
              <w:t>き</w:t>
            </w:r>
          </w:rt>
          <w:rubyBase>
            <w:r w:rsidR="00704B9D">
              <w:rPr>
                <w:rFonts w:ascii="HGP教科書体" w:eastAsia="HGP教科書体" w:hAnsi="ＭＳ ゴシック"/>
                <w:sz w:val="28"/>
                <w:szCs w:val="28"/>
              </w:rPr>
              <w:t>木</w:t>
            </w:r>
          </w:rubyBase>
        </w:ruby>
      </w:r>
      <w:r w:rsidR="00516488" w:rsidRPr="00B14243">
        <w:rPr>
          <w:rFonts w:ascii="HGP教科書体" w:eastAsia="HGP教科書体" w:hAnsi="ＭＳ ゴシック" w:hint="eastAsia"/>
          <w:sz w:val="28"/>
          <w:szCs w:val="28"/>
        </w:rPr>
        <w:t>です</w:t>
      </w:r>
      <w:r w:rsidRPr="00B14243">
        <w:rPr>
          <w:rFonts w:ascii="HGP教科書体" w:eastAsia="HGP教科書体" w:hAnsi="ＭＳ ゴシック" w:hint="eastAsia"/>
          <w:sz w:val="28"/>
          <w:szCs w:val="28"/>
        </w:rPr>
        <w:t>。こちらこそ，どうぞよろしく。</w:t>
      </w:r>
    </w:p>
    <w:p w:rsidR="00516488" w:rsidRDefault="00516488" w:rsidP="005F0346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6B1192" w:rsidRPr="006B1192" w:rsidRDefault="006B1192" w:rsidP="00D835A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 w:rsidRPr="006B1192">
        <w:rPr>
          <w:rFonts w:ascii="HGP教科書体" w:eastAsia="HGP教科書体" w:hAnsi="ＭＳ ゴシック" w:hint="eastAsia"/>
          <w:sz w:val="28"/>
          <w:szCs w:val="28"/>
        </w:rPr>
        <w:t>（ＡさんからＢさんに</w:t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192" w:rsidRPr="006B1192">
              <w:rPr>
                <w:rFonts w:ascii="HGP教科書体" w:eastAsia="HGP教科書体" w:hAnsi="ＭＳ ゴシック"/>
                <w:sz w:val="14"/>
                <w:szCs w:val="28"/>
              </w:rPr>
              <w:t>か</w:t>
            </w:r>
          </w:rt>
          <w:rubyBase>
            <w:r w:rsidR="006B1192">
              <w:rPr>
                <w:rFonts w:ascii="HGP教科書体" w:eastAsia="HGP教科書体" w:hAnsi="ＭＳ ゴシック"/>
                <w:sz w:val="28"/>
                <w:szCs w:val="28"/>
              </w:rPr>
              <w:t>菓</w:t>
            </w:r>
          </w:rubyBase>
        </w:ruby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192" w:rsidRPr="006B1192">
              <w:rPr>
                <w:rFonts w:ascii="HGP教科書体" w:eastAsia="HGP教科書体" w:hAnsi="ＭＳ ゴシック"/>
                <w:sz w:val="14"/>
                <w:szCs w:val="28"/>
              </w:rPr>
              <w:t>し</w:t>
            </w:r>
          </w:rt>
          <w:rubyBase>
            <w:r w:rsidR="006B1192">
              <w:rPr>
                <w:rFonts w:ascii="HGP教科書体" w:eastAsia="HGP教科書体" w:hAnsi="ＭＳ ゴシック"/>
                <w:sz w:val="28"/>
                <w:szCs w:val="28"/>
              </w:rPr>
              <w:t>子</w:t>
            </w:r>
          </w:rubyBase>
        </w:ruby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192" w:rsidRPr="006B1192">
              <w:rPr>
                <w:rFonts w:ascii="HGP教科書体" w:eastAsia="HGP教科書体" w:hAnsi="ＭＳ ゴシック"/>
                <w:sz w:val="14"/>
                <w:szCs w:val="28"/>
              </w:rPr>
              <w:t>おり</w:t>
            </w:r>
          </w:rt>
          <w:rubyBase>
            <w:r w:rsidR="006B1192">
              <w:rPr>
                <w:rFonts w:ascii="HGP教科書体" w:eastAsia="HGP教科書体" w:hAnsi="ＭＳ ゴシック"/>
                <w:sz w:val="28"/>
                <w:szCs w:val="28"/>
              </w:rPr>
              <w:t>折</w:t>
            </w:r>
          </w:rubyBase>
        </w:ruby>
      </w:r>
      <w:r w:rsidRPr="006B1192">
        <w:rPr>
          <w:rFonts w:ascii="HGP教科書体" w:eastAsia="HGP教科書体" w:hAnsi="ＭＳ ゴシック" w:hint="eastAsia"/>
          <w:sz w:val="28"/>
          <w:szCs w:val="28"/>
        </w:rPr>
        <w:t>を</w:t>
      </w:r>
      <w:r w:rsidR="0072620C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192" w:rsidRPr="006B1192">
              <w:rPr>
                <w:rFonts w:ascii="HGP教科書体" w:eastAsia="HGP教科書体" w:hAnsi="ＭＳ ゴシック"/>
                <w:sz w:val="14"/>
                <w:szCs w:val="28"/>
              </w:rPr>
              <w:t>わた</w:t>
            </w:r>
          </w:rt>
          <w:rubyBase>
            <w:r w:rsidR="006B1192">
              <w:rPr>
                <w:rFonts w:ascii="HGP教科書体" w:eastAsia="HGP教科書体" w:hAnsi="ＭＳ ゴシック"/>
                <w:sz w:val="28"/>
                <w:szCs w:val="28"/>
              </w:rPr>
              <w:t>渡</w:t>
            </w:r>
          </w:rubyBase>
        </w:ruby>
      </w:r>
      <w:r w:rsidRPr="006B1192">
        <w:rPr>
          <w:rFonts w:ascii="HGP教科書体" w:eastAsia="HGP教科書体" w:hAnsi="ＭＳ ゴシック" w:hint="eastAsia"/>
          <w:sz w:val="28"/>
          <w:szCs w:val="28"/>
        </w:rPr>
        <w:t>す）</w:t>
      </w:r>
    </w:p>
    <w:p w:rsidR="006B1192" w:rsidRDefault="006B1192" w:rsidP="005F0346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704B9D" w:rsidRPr="002802C4" w:rsidRDefault="00704B9D" w:rsidP="00122B0C">
      <w:pPr>
        <w:rPr>
          <w:rFonts w:ascii="HGP教科書体" w:eastAsia="HGP教科書体" w:hAnsi="ＭＳ ゴシック"/>
          <w:sz w:val="28"/>
          <w:szCs w:val="28"/>
        </w:rPr>
      </w:pPr>
      <w:r w:rsidRPr="00704B9D">
        <w:rPr>
          <w:rFonts w:ascii="HGP教科書体" w:eastAsia="HGP教科書体" w:hAnsi="ＭＳ ゴシック" w:hint="eastAsia"/>
          <w:sz w:val="28"/>
          <w:szCs w:val="28"/>
        </w:rPr>
        <w:t>Ｂ</w:t>
      </w:r>
      <w:r w:rsidR="00A77A74">
        <w:rPr>
          <w:rFonts w:ascii="HGP教科書体" w:eastAsia="HGP教科書体" w:hAnsi="ＭＳ ゴシック" w:hint="eastAsia"/>
          <w:sz w:val="28"/>
          <w:szCs w:val="28"/>
        </w:rPr>
        <w:t>さん</w:t>
      </w:r>
      <w:r w:rsidRPr="00704B9D">
        <w:rPr>
          <w:rFonts w:ascii="HGP教科書体" w:eastAsia="HGP教科書体" w:hAnsi="ＭＳ ゴシック" w:hint="eastAsia"/>
          <w:sz w:val="28"/>
          <w:szCs w:val="28"/>
        </w:rPr>
        <w:t>：</w:t>
      </w:r>
      <w:r w:rsidR="00A77A74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Pr="00704B9D">
        <w:rPr>
          <w:rFonts w:ascii="HGP教科書体" w:eastAsia="HGP教科書体" w:hAnsi="ＭＳ ゴシック" w:hint="eastAsia"/>
          <w:sz w:val="28"/>
          <w:szCs w:val="28"/>
        </w:rPr>
        <w:t>まあ，どうもすみません。</w:t>
      </w:r>
    </w:p>
    <w:p w:rsidR="00704B9D" w:rsidRDefault="00704B9D" w:rsidP="00122B0C">
      <w:pPr>
        <w:rPr>
          <w:rFonts w:ascii="ＭＳ ゴシック" w:eastAsia="ＭＳ ゴシック" w:hAnsi="ＭＳ ゴシック"/>
          <w:sz w:val="24"/>
          <w:szCs w:val="24"/>
        </w:rPr>
      </w:pPr>
    </w:p>
    <w:sectPr w:rsidR="00704B9D" w:rsidSect="007F1162">
      <w:footerReference w:type="default" r:id="rId11"/>
      <w:pgSz w:w="11906" w:h="16838" w:code="9"/>
      <w:pgMar w:top="1985" w:right="1701" w:bottom="1701" w:left="1701" w:header="851" w:footer="992" w:gutter="0"/>
      <w:pgNumType w:start="154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800" w:rsidRDefault="00D70800" w:rsidP="008E1DE8">
      <w:r>
        <w:separator/>
      </w:r>
    </w:p>
  </w:endnote>
  <w:endnote w:type="continuationSeparator" w:id="0">
    <w:p w:rsidR="00D70800" w:rsidRDefault="00D70800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D70800" w:rsidRDefault="00D70800">
        <w:pPr>
          <w:pStyle w:val="a7"/>
          <w:jc w:val="center"/>
        </w:pPr>
      </w:p>
      <w:p w:rsidR="00D70800" w:rsidRPr="009D0463" w:rsidRDefault="0072620C">
        <w:pPr>
          <w:pStyle w:val="a7"/>
          <w:jc w:val="center"/>
          <w:rPr>
            <w:sz w:val="18"/>
            <w:szCs w:val="18"/>
          </w:rPr>
        </w:pPr>
        <w:r w:rsidRPr="009D0463">
          <w:rPr>
            <w:sz w:val="18"/>
            <w:szCs w:val="18"/>
          </w:rPr>
          <w:fldChar w:fldCharType="begin"/>
        </w:r>
        <w:r w:rsidR="00D70800" w:rsidRPr="009D0463">
          <w:rPr>
            <w:sz w:val="18"/>
            <w:szCs w:val="18"/>
          </w:rPr>
          <w:instrText xml:space="preserve"> PAGE   \* MERGEFORMAT </w:instrText>
        </w:r>
        <w:r w:rsidRPr="009D0463">
          <w:rPr>
            <w:sz w:val="18"/>
            <w:szCs w:val="18"/>
          </w:rPr>
          <w:fldChar w:fldCharType="separate"/>
        </w:r>
        <w:r w:rsidR="007A12BE" w:rsidRPr="007A12BE">
          <w:rPr>
            <w:noProof/>
            <w:sz w:val="18"/>
            <w:szCs w:val="18"/>
            <w:lang w:val="ja-JP"/>
          </w:rPr>
          <w:t>154</w:t>
        </w:r>
        <w:r w:rsidRPr="009D0463">
          <w:rPr>
            <w:sz w:val="18"/>
            <w:szCs w:val="18"/>
          </w:rPr>
          <w:fldChar w:fldCharType="end"/>
        </w:r>
      </w:p>
    </w:sdtContent>
  </w:sdt>
  <w:p w:rsidR="00D70800" w:rsidRDefault="00D7080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800" w:rsidRDefault="00D70800" w:rsidP="008E1DE8">
      <w:r>
        <w:separator/>
      </w:r>
    </w:p>
  </w:footnote>
  <w:footnote w:type="continuationSeparator" w:id="0">
    <w:p w:rsidR="00D70800" w:rsidRDefault="00D70800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FullWidth"/>
      <w:suff w:val="nothing"/>
      <w:lvlText w:val="%1）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00000003"/>
    <w:multiLevelType w:val="multilevel"/>
    <w:tmpl w:val="00000003"/>
    <w:lvl w:ilvl="0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0000005"/>
    <w:multiLevelType w:val="singleLevel"/>
    <w:tmpl w:val="00000005"/>
    <w:lvl w:ilvl="0">
      <w:start w:val="1"/>
      <w:numFmt w:val="decimalFullWidth"/>
      <w:suff w:val="nothing"/>
      <w:lvlText w:val="%1．"/>
      <w:lvlJc w:val="left"/>
    </w:lvl>
  </w:abstractNum>
  <w:abstractNum w:abstractNumId="4">
    <w:nsid w:val="048A5BF4"/>
    <w:multiLevelType w:val="hybridMultilevel"/>
    <w:tmpl w:val="76DAFF9E"/>
    <w:lvl w:ilvl="0" w:tplc="A0520B42">
      <w:start w:val="1"/>
      <w:numFmt w:val="bullet"/>
      <w:lvlText w:val="○"/>
      <w:lvlJc w:val="left"/>
      <w:pPr>
        <w:tabs>
          <w:tab w:val="num" w:pos="915"/>
        </w:tabs>
        <w:ind w:left="915" w:hanging="360"/>
      </w:pPr>
      <w:rPr>
        <w:rFonts w:ascii="ＭＳ 明朝" w:eastAsia="ＭＳ 明朝" w:hAnsi="ＭＳ 明朝" w:cs="Times New Roman" w:hint="eastAsia"/>
      </w:rPr>
    </w:lvl>
    <w:lvl w:ilvl="1" w:tplc="E606FE3E">
      <w:start w:val="1"/>
      <w:numFmt w:val="bullet"/>
      <w:lvlText w:val="・"/>
      <w:lvlJc w:val="left"/>
      <w:pPr>
        <w:tabs>
          <w:tab w:val="num" w:pos="1335"/>
        </w:tabs>
        <w:ind w:left="1335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</w:abstractNum>
  <w:abstractNum w:abstractNumId="5">
    <w:nsid w:val="0B6429FF"/>
    <w:multiLevelType w:val="hybridMultilevel"/>
    <w:tmpl w:val="F9CE1C78"/>
    <w:lvl w:ilvl="0" w:tplc="9CE6BB6E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0BAF7AD4"/>
    <w:multiLevelType w:val="hybridMultilevel"/>
    <w:tmpl w:val="EAF2E49C"/>
    <w:lvl w:ilvl="0" w:tplc="A8C8AD5A">
      <w:start w:val="3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0DCC0406"/>
    <w:multiLevelType w:val="hybridMultilevel"/>
    <w:tmpl w:val="1888A246"/>
    <w:lvl w:ilvl="0" w:tplc="C83C23CE">
      <w:start w:val="1"/>
      <w:numFmt w:val="decimalEnclosedCircle"/>
      <w:lvlText w:val="%1"/>
      <w:lvlJc w:val="left"/>
      <w:pPr>
        <w:ind w:left="60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3" w:hanging="420"/>
      </w:pPr>
    </w:lvl>
    <w:lvl w:ilvl="3" w:tplc="0409000F" w:tentative="1">
      <w:start w:val="1"/>
      <w:numFmt w:val="decimal"/>
      <w:lvlText w:val="%4."/>
      <w:lvlJc w:val="left"/>
      <w:pPr>
        <w:ind w:left="1923" w:hanging="420"/>
      </w:pPr>
    </w:lvl>
    <w:lvl w:ilvl="4" w:tplc="04090017" w:tentative="1">
      <w:start w:val="1"/>
      <w:numFmt w:val="aiueoFullWidth"/>
      <w:lvlText w:val="(%5)"/>
      <w:lvlJc w:val="left"/>
      <w:pPr>
        <w:ind w:left="23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3" w:hanging="420"/>
      </w:pPr>
    </w:lvl>
    <w:lvl w:ilvl="6" w:tplc="0409000F" w:tentative="1">
      <w:start w:val="1"/>
      <w:numFmt w:val="decimal"/>
      <w:lvlText w:val="%7."/>
      <w:lvlJc w:val="left"/>
      <w:pPr>
        <w:ind w:left="3183" w:hanging="420"/>
      </w:pPr>
    </w:lvl>
    <w:lvl w:ilvl="7" w:tplc="04090017" w:tentative="1">
      <w:start w:val="1"/>
      <w:numFmt w:val="aiueoFullWidth"/>
      <w:lvlText w:val="(%8)"/>
      <w:lvlJc w:val="left"/>
      <w:pPr>
        <w:ind w:left="36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3" w:hanging="420"/>
      </w:pPr>
    </w:lvl>
  </w:abstractNum>
  <w:abstractNum w:abstractNumId="8">
    <w:nsid w:val="0F392994"/>
    <w:multiLevelType w:val="hybridMultilevel"/>
    <w:tmpl w:val="B2AC0988"/>
    <w:lvl w:ilvl="0" w:tplc="1C74EEDE">
      <w:start w:val="4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0762422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10872C33"/>
    <w:multiLevelType w:val="hybridMultilevel"/>
    <w:tmpl w:val="12AA512E"/>
    <w:lvl w:ilvl="0" w:tplc="25DCC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15E808C2"/>
    <w:multiLevelType w:val="hybridMultilevel"/>
    <w:tmpl w:val="58DC8C7C"/>
    <w:lvl w:ilvl="0" w:tplc="31BC8366">
      <w:start w:val="2"/>
      <w:numFmt w:val="bullet"/>
      <w:lvlText w:val="-"/>
      <w:lvlJc w:val="left"/>
      <w:pPr>
        <w:ind w:left="724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2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4" w:hanging="420"/>
      </w:pPr>
      <w:rPr>
        <w:rFonts w:ascii="Wingdings" w:hAnsi="Wingdings" w:hint="default"/>
      </w:rPr>
    </w:lvl>
  </w:abstractNum>
  <w:abstractNum w:abstractNumId="11">
    <w:nsid w:val="171535B4"/>
    <w:multiLevelType w:val="hybridMultilevel"/>
    <w:tmpl w:val="81C62668"/>
    <w:lvl w:ilvl="0" w:tplc="01EAB2D0">
      <w:start w:val="4"/>
      <w:numFmt w:val="bullet"/>
      <w:lvlText w:val="※"/>
      <w:lvlJc w:val="left"/>
      <w:pPr>
        <w:tabs>
          <w:tab w:val="num" w:pos="765"/>
        </w:tabs>
        <w:ind w:left="76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45"/>
        </w:tabs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65"/>
        </w:tabs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5"/>
        </w:tabs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05"/>
        </w:tabs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25"/>
        </w:tabs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5"/>
        </w:tabs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65"/>
        </w:tabs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85"/>
        </w:tabs>
        <w:ind w:left="4185" w:hanging="420"/>
      </w:pPr>
      <w:rPr>
        <w:rFonts w:ascii="Wingdings" w:hAnsi="Wingdings" w:hint="default"/>
      </w:rPr>
    </w:lvl>
  </w:abstractNum>
  <w:abstractNum w:abstractNumId="12">
    <w:nsid w:val="17AE171E"/>
    <w:multiLevelType w:val="hybridMultilevel"/>
    <w:tmpl w:val="C6C278F2"/>
    <w:lvl w:ilvl="0" w:tplc="CB7E512E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2"/>
        </w:tabs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2"/>
        </w:tabs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2"/>
        </w:tabs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2"/>
        </w:tabs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2"/>
        </w:tabs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2"/>
        </w:tabs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2"/>
        </w:tabs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2"/>
        </w:tabs>
        <w:ind w:left="3982" w:hanging="420"/>
      </w:pPr>
      <w:rPr>
        <w:rFonts w:ascii="Wingdings" w:hAnsi="Wingdings" w:hint="default"/>
      </w:rPr>
    </w:lvl>
  </w:abstractNum>
  <w:abstractNum w:abstractNumId="13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22BB1935"/>
    <w:multiLevelType w:val="hybridMultilevel"/>
    <w:tmpl w:val="28E8B0E8"/>
    <w:lvl w:ilvl="0" w:tplc="12A0EB80">
      <w:numFmt w:val="bullet"/>
      <w:lvlText w:val="☆"/>
      <w:lvlJc w:val="left"/>
      <w:pPr>
        <w:tabs>
          <w:tab w:val="num" w:pos="466"/>
        </w:tabs>
        <w:ind w:left="466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46"/>
        </w:tabs>
        <w:ind w:left="9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66"/>
        </w:tabs>
        <w:ind w:left="13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6"/>
        </w:tabs>
        <w:ind w:left="17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06"/>
        </w:tabs>
        <w:ind w:left="22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26"/>
        </w:tabs>
        <w:ind w:left="26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6"/>
        </w:tabs>
        <w:ind w:left="30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66"/>
        </w:tabs>
        <w:ind w:left="34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86"/>
        </w:tabs>
        <w:ind w:left="3886" w:hanging="420"/>
      </w:pPr>
      <w:rPr>
        <w:rFonts w:ascii="Wingdings" w:hAnsi="Wingdings" w:hint="default"/>
      </w:rPr>
    </w:lvl>
  </w:abstractNum>
  <w:abstractNum w:abstractNumId="15">
    <w:nsid w:val="258B7200"/>
    <w:multiLevelType w:val="multilevel"/>
    <w:tmpl w:val="00000000"/>
    <w:lvl w:ilvl="0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2D636430"/>
    <w:multiLevelType w:val="hybridMultilevel"/>
    <w:tmpl w:val="1F4E5F32"/>
    <w:lvl w:ilvl="0" w:tplc="EDAC92E0">
      <w:start w:val="1"/>
      <w:numFmt w:val="decimalEnclosedCircle"/>
      <w:lvlText w:val="%1"/>
      <w:lvlJc w:val="left"/>
      <w:pPr>
        <w:ind w:left="48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1" w:hanging="420"/>
      </w:pPr>
    </w:lvl>
    <w:lvl w:ilvl="3" w:tplc="0409000F" w:tentative="1">
      <w:start w:val="1"/>
      <w:numFmt w:val="decimal"/>
      <w:lvlText w:val="%4."/>
      <w:lvlJc w:val="left"/>
      <w:pPr>
        <w:ind w:left="1801" w:hanging="420"/>
      </w:pPr>
    </w:lvl>
    <w:lvl w:ilvl="4" w:tplc="04090017" w:tentative="1">
      <w:start w:val="1"/>
      <w:numFmt w:val="aiueoFullWidth"/>
      <w:lvlText w:val="(%5)"/>
      <w:lvlJc w:val="left"/>
      <w:pPr>
        <w:ind w:left="22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1" w:hanging="420"/>
      </w:pPr>
    </w:lvl>
    <w:lvl w:ilvl="6" w:tplc="0409000F" w:tentative="1">
      <w:start w:val="1"/>
      <w:numFmt w:val="decimal"/>
      <w:lvlText w:val="%7."/>
      <w:lvlJc w:val="left"/>
      <w:pPr>
        <w:ind w:left="3061" w:hanging="420"/>
      </w:pPr>
    </w:lvl>
    <w:lvl w:ilvl="7" w:tplc="04090017" w:tentative="1">
      <w:start w:val="1"/>
      <w:numFmt w:val="aiueoFullWidth"/>
      <w:lvlText w:val="(%8)"/>
      <w:lvlJc w:val="left"/>
      <w:pPr>
        <w:ind w:left="348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1" w:hanging="420"/>
      </w:pPr>
    </w:lvl>
  </w:abstractNum>
  <w:abstractNum w:abstractNumId="17">
    <w:nsid w:val="2DCF0B69"/>
    <w:multiLevelType w:val="hybridMultilevel"/>
    <w:tmpl w:val="A1AA6D88"/>
    <w:lvl w:ilvl="0" w:tplc="D898FD4A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</w:lvl>
  </w:abstractNum>
  <w:abstractNum w:abstractNumId="18">
    <w:nsid w:val="327315CD"/>
    <w:multiLevelType w:val="hybridMultilevel"/>
    <w:tmpl w:val="EB7A2B6C"/>
    <w:lvl w:ilvl="0" w:tplc="75CEE6FC">
      <w:start w:val="2"/>
      <w:numFmt w:val="decimalEnclosedCircle"/>
      <w:lvlText w:val="%1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40"/>
        </w:tabs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0"/>
        </w:tabs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0"/>
        </w:tabs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0"/>
        </w:tabs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0"/>
        </w:tabs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0"/>
        </w:tabs>
        <w:ind w:left="3980" w:hanging="420"/>
      </w:pPr>
    </w:lvl>
  </w:abstractNum>
  <w:abstractNum w:abstractNumId="19">
    <w:nsid w:val="32EF4009"/>
    <w:multiLevelType w:val="hybridMultilevel"/>
    <w:tmpl w:val="101A128A"/>
    <w:lvl w:ilvl="0" w:tplc="14BE2C5C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0">
    <w:nsid w:val="34665D90"/>
    <w:multiLevelType w:val="hybridMultilevel"/>
    <w:tmpl w:val="F27E95F8"/>
    <w:lvl w:ilvl="0" w:tplc="98047444">
      <w:start w:val="1"/>
      <w:numFmt w:val="decimalEnclosedCircle"/>
      <w:lvlText w:val="%1"/>
      <w:lvlJc w:val="left"/>
      <w:pPr>
        <w:ind w:left="60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3" w:hanging="420"/>
      </w:pPr>
    </w:lvl>
    <w:lvl w:ilvl="3" w:tplc="0409000F" w:tentative="1">
      <w:start w:val="1"/>
      <w:numFmt w:val="decimal"/>
      <w:lvlText w:val="%4."/>
      <w:lvlJc w:val="left"/>
      <w:pPr>
        <w:ind w:left="1923" w:hanging="420"/>
      </w:pPr>
    </w:lvl>
    <w:lvl w:ilvl="4" w:tplc="04090017" w:tentative="1">
      <w:start w:val="1"/>
      <w:numFmt w:val="aiueoFullWidth"/>
      <w:lvlText w:val="(%5)"/>
      <w:lvlJc w:val="left"/>
      <w:pPr>
        <w:ind w:left="23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3" w:hanging="420"/>
      </w:pPr>
    </w:lvl>
    <w:lvl w:ilvl="6" w:tplc="0409000F" w:tentative="1">
      <w:start w:val="1"/>
      <w:numFmt w:val="decimal"/>
      <w:lvlText w:val="%7."/>
      <w:lvlJc w:val="left"/>
      <w:pPr>
        <w:ind w:left="3183" w:hanging="420"/>
      </w:pPr>
    </w:lvl>
    <w:lvl w:ilvl="7" w:tplc="04090017" w:tentative="1">
      <w:start w:val="1"/>
      <w:numFmt w:val="aiueoFullWidth"/>
      <w:lvlText w:val="(%8)"/>
      <w:lvlJc w:val="left"/>
      <w:pPr>
        <w:ind w:left="36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3" w:hanging="420"/>
      </w:pPr>
    </w:lvl>
  </w:abstractNum>
  <w:abstractNum w:abstractNumId="21">
    <w:nsid w:val="3AB56412"/>
    <w:multiLevelType w:val="hybridMultilevel"/>
    <w:tmpl w:val="9968B1DC"/>
    <w:lvl w:ilvl="0" w:tplc="9E2201B4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3CC47610"/>
    <w:multiLevelType w:val="hybridMultilevel"/>
    <w:tmpl w:val="F690B14E"/>
    <w:lvl w:ilvl="0" w:tplc="752C9C92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3F84796B"/>
    <w:multiLevelType w:val="hybridMultilevel"/>
    <w:tmpl w:val="A4387A0C"/>
    <w:lvl w:ilvl="0" w:tplc="D1FA2396">
      <w:start w:val="1"/>
      <w:numFmt w:val="decimalFullWidth"/>
      <w:lvlText w:val="%1．"/>
      <w:lvlJc w:val="left"/>
      <w:pPr>
        <w:tabs>
          <w:tab w:val="num" w:pos="825"/>
        </w:tabs>
        <w:ind w:left="82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4">
    <w:nsid w:val="42B728AF"/>
    <w:multiLevelType w:val="hybridMultilevel"/>
    <w:tmpl w:val="16A4D82A"/>
    <w:lvl w:ilvl="0" w:tplc="105C066E">
      <w:start w:val="4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5">
    <w:nsid w:val="480B1778"/>
    <w:multiLevelType w:val="hybridMultilevel"/>
    <w:tmpl w:val="067861C8"/>
    <w:lvl w:ilvl="0" w:tplc="E3885B6E">
      <w:start w:val="1"/>
      <w:numFmt w:val="bullet"/>
      <w:lvlText w:val="・"/>
      <w:lvlJc w:val="left"/>
      <w:pPr>
        <w:tabs>
          <w:tab w:val="num" w:pos="922"/>
        </w:tabs>
        <w:ind w:left="92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02"/>
        </w:tabs>
        <w:ind w:left="14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22"/>
        </w:tabs>
        <w:ind w:left="39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42"/>
        </w:tabs>
        <w:ind w:left="4342" w:hanging="420"/>
      </w:pPr>
      <w:rPr>
        <w:rFonts w:ascii="Wingdings" w:hAnsi="Wingdings" w:hint="default"/>
      </w:rPr>
    </w:lvl>
  </w:abstractNum>
  <w:abstractNum w:abstractNumId="26">
    <w:nsid w:val="48AC3CCD"/>
    <w:multiLevelType w:val="hybridMultilevel"/>
    <w:tmpl w:val="BEA8AF64"/>
    <w:lvl w:ilvl="0" w:tplc="256AC3DE">
      <w:start w:val="3"/>
      <w:numFmt w:val="bullet"/>
      <w:lvlText w:val="・"/>
      <w:lvlJc w:val="left"/>
      <w:pPr>
        <w:tabs>
          <w:tab w:val="num" w:pos="1213"/>
        </w:tabs>
        <w:ind w:left="1213" w:hanging="81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43"/>
        </w:tabs>
        <w:ind w:left="124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63"/>
        </w:tabs>
        <w:ind w:left="16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3"/>
        </w:tabs>
        <w:ind w:left="208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03"/>
        </w:tabs>
        <w:ind w:left="250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23"/>
        </w:tabs>
        <w:ind w:left="29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3"/>
        </w:tabs>
        <w:ind w:left="334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63"/>
        </w:tabs>
        <w:ind w:left="376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83"/>
        </w:tabs>
        <w:ind w:left="4183" w:hanging="420"/>
      </w:pPr>
      <w:rPr>
        <w:rFonts w:ascii="Wingdings" w:hAnsi="Wingdings" w:hint="default"/>
      </w:rPr>
    </w:lvl>
  </w:abstractNum>
  <w:abstractNum w:abstractNumId="27">
    <w:nsid w:val="4E671527"/>
    <w:multiLevelType w:val="hybridMultilevel"/>
    <w:tmpl w:val="EC8410FC"/>
    <w:lvl w:ilvl="0" w:tplc="57ACDBAC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8">
    <w:nsid w:val="587A1AB0"/>
    <w:multiLevelType w:val="hybridMultilevel"/>
    <w:tmpl w:val="3E8027E0"/>
    <w:lvl w:ilvl="0" w:tplc="D2B062D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59D3477C"/>
    <w:multiLevelType w:val="hybridMultilevel"/>
    <w:tmpl w:val="B65EA6A0"/>
    <w:lvl w:ilvl="0" w:tplc="61D000CA">
      <w:start w:val="2"/>
      <w:numFmt w:val="bullet"/>
      <w:lvlText w:val="-"/>
      <w:lvlJc w:val="left"/>
      <w:pPr>
        <w:ind w:left="603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3" w:hanging="420"/>
      </w:pPr>
      <w:rPr>
        <w:rFonts w:ascii="Wingdings" w:hAnsi="Wingdings" w:hint="default"/>
      </w:rPr>
    </w:lvl>
  </w:abstractNum>
  <w:abstractNum w:abstractNumId="31">
    <w:nsid w:val="5F2021D7"/>
    <w:multiLevelType w:val="hybridMultilevel"/>
    <w:tmpl w:val="C95C7E2E"/>
    <w:lvl w:ilvl="0" w:tplc="31144D60">
      <w:start w:val="2"/>
      <w:numFmt w:val="bullet"/>
      <w:lvlText w:val="-"/>
      <w:lvlJc w:val="left"/>
      <w:pPr>
        <w:ind w:left="36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64CC4255"/>
    <w:multiLevelType w:val="hybridMultilevel"/>
    <w:tmpl w:val="3222D294"/>
    <w:lvl w:ilvl="0" w:tplc="8780A44A">
      <w:start w:val="1"/>
      <w:numFmt w:val="bullet"/>
      <w:lvlText w:val="・"/>
      <w:lvlJc w:val="left"/>
      <w:pPr>
        <w:tabs>
          <w:tab w:val="num" w:pos="560"/>
        </w:tabs>
        <w:ind w:left="5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</w:abstractNum>
  <w:abstractNum w:abstractNumId="33">
    <w:nsid w:val="6AC42151"/>
    <w:multiLevelType w:val="hybridMultilevel"/>
    <w:tmpl w:val="1F241CD0"/>
    <w:lvl w:ilvl="0" w:tplc="571C67C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6CBE0409"/>
    <w:multiLevelType w:val="hybridMultilevel"/>
    <w:tmpl w:val="37BEC5E0"/>
    <w:lvl w:ilvl="0" w:tplc="200E052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6EAD2118"/>
    <w:multiLevelType w:val="hybridMultilevel"/>
    <w:tmpl w:val="83420D72"/>
    <w:lvl w:ilvl="0" w:tplc="A6D85DB6">
      <w:start w:val="4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6">
    <w:nsid w:val="6F6074D9"/>
    <w:multiLevelType w:val="hybridMultilevel"/>
    <w:tmpl w:val="A1AA6D88"/>
    <w:lvl w:ilvl="0" w:tplc="D898FD4A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</w:lvl>
  </w:abstractNum>
  <w:abstractNum w:abstractNumId="37">
    <w:nsid w:val="71785750"/>
    <w:multiLevelType w:val="hybridMultilevel"/>
    <w:tmpl w:val="B900C6FA"/>
    <w:lvl w:ilvl="0" w:tplc="A0A20D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>
    <w:nsid w:val="727C3EA0"/>
    <w:multiLevelType w:val="hybridMultilevel"/>
    <w:tmpl w:val="067E7D48"/>
    <w:lvl w:ilvl="0" w:tplc="101C7ECE">
      <w:start w:val="1"/>
      <w:numFmt w:val="bullet"/>
      <w:lvlText w:val="・"/>
      <w:lvlJc w:val="left"/>
      <w:pPr>
        <w:tabs>
          <w:tab w:val="num" w:pos="562"/>
        </w:tabs>
        <w:ind w:left="56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2"/>
        </w:tabs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2"/>
        </w:tabs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2"/>
        </w:tabs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2"/>
        </w:tabs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2"/>
        </w:tabs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2"/>
        </w:tabs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2"/>
        </w:tabs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2"/>
        </w:tabs>
        <w:ind w:left="3982" w:hanging="420"/>
      </w:pPr>
      <w:rPr>
        <w:rFonts w:ascii="Wingdings" w:hAnsi="Wingdings" w:hint="default"/>
      </w:rPr>
    </w:lvl>
  </w:abstractNum>
  <w:abstractNum w:abstractNumId="39">
    <w:nsid w:val="73BD5EDE"/>
    <w:multiLevelType w:val="hybridMultilevel"/>
    <w:tmpl w:val="04987D24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>
    <w:nsid w:val="79A04C27"/>
    <w:multiLevelType w:val="hybridMultilevel"/>
    <w:tmpl w:val="958ED206"/>
    <w:lvl w:ilvl="0" w:tplc="D7509474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>
    <w:nsid w:val="7A903DC9"/>
    <w:multiLevelType w:val="hybridMultilevel"/>
    <w:tmpl w:val="7848C1B8"/>
    <w:lvl w:ilvl="0" w:tplc="A2A2A2F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2">
    <w:nsid w:val="7C5A6CFC"/>
    <w:multiLevelType w:val="hybridMultilevel"/>
    <w:tmpl w:val="A852D234"/>
    <w:lvl w:ilvl="0" w:tplc="B39AB162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3">
    <w:nsid w:val="7F5A7C06"/>
    <w:multiLevelType w:val="hybridMultilevel"/>
    <w:tmpl w:val="9D6245D8"/>
    <w:lvl w:ilvl="0" w:tplc="195C3D92">
      <w:start w:val="6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3"/>
  </w:num>
  <w:num w:numId="2">
    <w:abstractNumId w:val="34"/>
  </w:num>
  <w:num w:numId="3">
    <w:abstractNumId w:val="37"/>
  </w:num>
  <w:num w:numId="4">
    <w:abstractNumId w:val="1"/>
  </w:num>
  <w:num w:numId="5">
    <w:abstractNumId w:val="3"/>
  </w:num>
  <w:num w:numId="6">
    <w:abstractNumId w:val="15"/>
  </w:num>
  <w:num w:numId="7">
    <w:abstractNumId w:val="2"/>
  </w:num>
  <w:num w:numId="8">
    <w:abstractNumId w:val="0"/>
  </w:num>
  <w:num w:numId="9">
    <w:abstractNumId w:val="13"/>
  </w:num>
  <w:num w:numId="10">
    <w:abstractNumId w:val="39"/>
  </w:num>
  <w:num w:numId="11">
    <w:abstractNumId w:val="24"/>
  </w:num>
  <w:num w:numId="12">
    <w:abstractNumId w:val="32"/>
  </w:num>
  <w:num w:numId="13">
    <w:abstractNumId w:val="6"/>
  </w:num>
  <w:num w:numId="14">
    <w:abstractNumId w:val="28"/>
  </w:num>
  <w:num w:numId="15">
    <w:abstractNumId w:val="29"/>
  </w:num>
  <w:num w:numId="16">
    <w:abstractNumId w:val="35"/>
  </w:num>
  <w:num w:numId="17">
    <w:abstractNumId w:val="36"/>
  </w:num>
  <w:num w:numId="18">
    <w:abstractNumId w:val="5"/>
  </w:num>
  <w:num w:numId="19">
    <w:abstractNumId w:val="18"/>
  </w:num>
  <w:num w:numId="20">
    <w:abstractNumId w:val="8"/>
  </w:num>
  <w:num w:numId="21">
    <w:abstractNumId w:val="26"/>
  </w:num>
  <w:num w:numId="22">
    <w:abstractNumId w:val="17"/>
  </w:num>
  <w:num w:numId="23">
    <w:abstractNumId w:val="9"/>
  </w:num>
  <w:num w:numId="24">
    <w:abstractNumId w:val="10"/>
  </w:num>
  <w:num w:numId="25">
    <w:abstractNumId w:val="30"/>
  </w:num>
  <w:num w:numId="26">
    <w:abstractNumId w:val="31"/>
  </w:num>
  <w:num w:numId="27">
    <w:abstractNumId w:val="33"/>
  </w:num>
  <w:num w:numId="28">
    <w:abstractNumId w:val="20"/>
  </w:num>
  <w:num w:numId="29">
    <w:abstractNumId w:val="16"/>
  </w:num>
  <w:num w:numId="30">
    <w:abstractNumId w:val="21"/>
  </w:num>
  <w:num w:numId="31">
    <w:abstractNumId w:val="7"/>
  </w:num>
  <w:num w:numId="32">
    <w:abstractNumId w:val="19"/>
  </w:num>
  <w:num w:numId="33">
    <w:abstractNumId w:val="38"/>
  </w:num>
  <w:num w:numId="34">
    <w:abstractNumId w:val="12"/>
  </w:num>
  <w:num w:numId="35">
    <w:abstractNumId w:val="14"/>
  </w:num>
  <w:num w:numId="36">
    <w:abstractNumId w:val="11"/>
  </w:num>
  <w:num w:numId="37">
    <w:abstractNumId w:val="27"/>
  </w:num>
  <w:num w:numId="38">
    <w:abstractNumId w:val="25"/>
  </w:num>
  <w:num w:numId="39">
    <w:abstractNumId w:val="41"/>
  </w:num>
  <w:num w:numId="40">
    <w:abstractNumId w:val="4"/>
  </w:num>
  <w:num w:numId="41">
    <w:abstractNumId w:val="40"/>
  </w:num>
  <w:num w:numId="42">
    <w:abstractNumId w:val="42"/>
  </w:num>
  <w:num w:numId="43">
    <w:abstractNumId w:val="23"/>
  </w:num>
  <w:num w:numId="4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130049">
      <v:textbox inset="5.85pt,.7pt,5.85pt,.7pt"/>
      <o:colormru v:ext="edit" colors="#89fff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5152"/>
    <w:rsid w:val="0001043F"/>
    <w:rsid w:val="00021247"/>
    <w:rsid w:val="00023E05"/>
    <w:rsid w:val="0002666C"/>
    <w:rsid w:val="00027B2A"/>
    <w:rsid w:val="00027C8A"/>
    <w:rsid w:val="00036E86"/>
    <w:rsid w:val="00037581"/>
    <w:rsid w:val="000412AF"/>
    <w:rsid w:val="000415B8"/>
    <w:rsid w:val="000444B2"/>
    <w:rsid w:val="00074450"/>
    <w:rsid w:val="00082156"/>
    <w:rsid w:val="00086F5F"/>
    <w:rsid w:val="00090088"/>
    <w:rsid w:val="0009103A"/>
    <w:rsid w:val="00093F97"/>
    <w:rsid w:val="0009775A"/>
    <w:rsid w:val="000A10B6"/>
    <w:rsid w:val="000A3E4A"/>
    <w:rsid w:val="000A48DE"/>
    <w:rsid w:val="000A4AB3"/>
    <w:rsid w:val="000A6658"/>
    <w:rsid w:val="000C0502"/>
    <w:rsid w:val="000C65C6"/>
    <w:rsid w:val="000D6405"/>
    <w:rsid w:val="000E7125"/>
    <w:rsid w:val="001042D5"/>
    <w:rsid w:val="0010643C"/>
    <w:rsid w:val="00114F12"/>
    <w:rsid w:val="001162A5"/>
    <w:rsid w:val="00122B0C"/>
    <w:rsid w:val="0012717B"/>
    <w:rsid w:val="00131177"/>
    <w:rsid w:val="001333CB"/>
    <w:rsid w:val="00134014"/>
    <w:rsid w:val="001401CE"/>
    <w:rsid w:val="00141B1D"/>
    <w:rsid w:val="00143A76"/>
    <w:rsid w:val="0015009B"/>
    <w:rsid w:val="00153AC3"/>
    <w:rsid w:val="001623C8"/>
    <w:rsid w:val="00171FD9"/>
    <w:rsid w:val="001727C3"/>
    <w:rsid w:val="00172A26"/>
    <w:rsid w:val="00177FCB"/>
    <w:rsid w:val="00182A4C"/>
    <w:rsid w:val="00186745"/>
    <w:rsid w:val="00191AE1"/>
    <w:rsid w:val="00196E95"/>
    <w:rsid w:val="001B207E"/>
    <w:rsid w:val="001B2F7B"/>
    <w:rsid w:val="001D3550"/>
    <w:rsid w:val="001D5A6B"/>
    <w:rsid w:val="001E6A8F"/>
    <w:rsid w:val="00207DAD"/>
    <w:rsid w:val="00207E7B"/>
    <w:rsid w:val="0021168B"/>
    <w:rsid w:val="00222E10"/>
    <w:rsid w:val="0024047D"/>
    <w:rsid w:val="002455B3"/>
    <w:rsid w:val="00253F7D"/>
    <w:rsid w:val="002557D8"/>
    <w:rsid w:val="00256606"/>
    <w:rsid w:val="00262554"/>
    <w:rsid w:val="00266A30"/>
    <w:rsid w:val="00267523"/>
    <w:rsid w:val="002712E1"/>
    <w:rsid w:val="002802C4"/>
    <w:rsid w:val="00283EE1"/>
    <w:rsid w:val="00285D0B"/>
    <w:rsid w:val="0029632D"/>
    <w:rsid w:val="00297189"/>
    <w:rsid w:val="002A042C"/>
    <w:rsid w:val="002A4E16"/>
    <w:rsid w:val="002D1C05"/>
    <w:rsid w:val="002E13F3"/>
    <w:rsid w:val="002E221C"/>
    <w:rsid w:val="002F1444"/>
    <w:rsid w:val="002F28E2"/>
    <w:rsid w:val="002F6AF5"/>
    <w:rsid w:val="00300098"/>
    <w:rsid w:val="00307113"/>
    <w:rsid w:val="0030756D"/>
    <w:rsid w:val="00321B12"/>
    <w:rsid w:val="00324451"/>
    <w:rsid w:val="003452AF"/>
    <w:rsid w:val="003461AE"/>
    <w:rsid w:val="00350185"/>
    <w:rsid w:val="00357AC6"/>
    <w:rsid w:val="00364A00"/>
    <w:rsid w:val="003829EC"/>
    <w:rsid w:val="00383E49"/>
    <w:rsid w:val="003964D2"/>
    <w:rsid w:val="003A2061"/>
    <w:rsid w:val="003B0FD6"/>
    <w:rsid w:val="003D63DA"/>
    <w:rsid w:val="003D774F"/>
    <w:rsid w:val="003E31FB"/>
    <w:rsid w:val="003F28B1"/>
    <w:rsid w:val="003F496A"/>
    <w:rsid w:val="00405631"/>
    <w:rsid w:val="00406E59"/>
    <w:rsid w:val="00407A5F"/>
    <w:rsid w:val="00410FD1"/>
    <w:rsid w:val="00426545"/>
    <w:rsid w:val="004266ED"/>
    <w:rsid w:val="0042702C"/>
    <w:rsid w:val="00445623"/>
    <w:rsid w:val="00451871"/>
    <w:rsid w:val="004549EC"/>
    <w:rsid w:val="00461BFA"/>
    <w:rsid w:val="00475376"/>
    <w:rsid w:val="004816C2"/>
    <w:rsid w:val="00491E5A"/>
    <w:rsid w:val="00497922"/>
    <w:rsid w:val="004A27B1"/>
    <w:rsid w:val="004A6986"/>
    <w:rsid w:val="004B0B13"/>
    <w:rsid w:val="004C16BA"/>
    <w:rsid w:val="004D551D"/>
    <w:rsid w:val="004D6C08"/>
    <w:rsid w:val="004D75E8"/>
    <w:rsid w:val="004E1407"/>
    <w:rsid w:val="004E533B"/>
    <w:rsid w:val="0050471B"/>
    <w:rsid w:val="00506301"/>
    <w:rsid w:val="00516488"/>
    <w:rsid w:val="00527D44"/>
    <w:rsid w:val="0055764D"/>
    <w:rsid w:val="005635A8"/>
    <w:rsid w:val="00575A67"/>
    <w:rsid w:val="00581AC7"/>
    <w:rsid w:val="005920ED"/>
    <w:rsid w:val="005B40EC"/>
    <w:rsid w:val="005C4357"/>
    <w:rsid w:val="005D017D"/>
    <w:rsid w:val="005D103D"/>
    <w:rsid w:val="005F0346"/>
    <w:rsid w:val="005F5B6F"/>
    <w:rsid w:val="00602AA3"/>
    <w:rsid w:val="006177FC"/>
    <w:rsid w:val="00621BE1"/>
    <w:rsid w:val="00625A21"/>
    <w:rsid w:val="00626070"/>
    <w:rsid w:val="00651F14"/>
    <w:rsid w:val="00663834"/>
    <w:rsid w:val="00664048"/>
    <w:rsid w:val="0067247A"/>
    <w:rsid w:val="006730CA"/>
    <w:rsid w:val="00677687"/>
    <w:rsid w:val="00684E46"/>
    <w:rsid w:val="006A16E1"/>
    <w:rsid w:val="006B1192"/>
    <w:rsid w:val="006B66F0"/>
    <w:rsid w:val="006D0709"/>
    <w:rsid w:val="006E0353"/>
    <w:rsid w:val="006E4DE1"/>
    <w:rsid w:val="006F337D"/>
    <w:rsid w:val="00704B9D"/>
    <w:rsid w:val="00706615"/>
    <w:rsid w:val="00713AC5"/>
    <w:rsid w:val="0071789A"/>
    <w:rsid w:val="00720843"/>
    <w:rsid w:val="0072620C"/>
    <w:rsid w:val="007349A7"/>
    <w:rsid w:val="007368B5"/>
    <w:rsid w:val="007369B6"/>
    <w:rsid w:val="00736BB7"/>
    <w:rsid w:val="00741523"/>
    <w:rsid w:val="00745E91"/>
    <w:rsid w:val="007460EB"/>
    <w:rsid w:val="00755DC5"/>
    <w:rsid w:val="00765E99"/>
    <w:rsid w:val="00770514"/>
    <w:rsid w:val="00772A94"/>
    <w:rsid w:val="00772CA5"/>
    <w:rsid w:val="00776A7F"/>
    <w:rsid w:val="00780ED9"/>
    <w:rsid w:val="007852E0"/>
    <w:rsid w:val="00793F08"/>
    <w:rsid w:val="00797E59"/>
    <w:rsid w:val="007A12BE"/>
    <w:rsid w:val="007B3A15"/>
    <w:rsid w:val="007B3C86"/>
    <w:rsid w:val="007B3CB1"/>
    <w:rsid w:val="007C0FB2"/>
    <w:rsid w:val="007E27EB"/>
    <w:rsid w:val="007E3A67"/>
    <w:rsid w:val="007E49FB"/>
    <w:rsid w:val="007F1162"/>
    <w:rsid w:val="008201BD"/>
    <w:rsid w:val="008211B9"/>
    <w:rsid w:val="008337A2"/>
    <w:rsid w:val="0083561C"/>
    <w:rsid w:val="008367E1"/>
    <w:rsid w:val="0084038F"/>
    <w:rsid w:val="00840A66"/>
    <w:rsid w:val="00840E35"/>
    <w:rsid w:val="00841C58"/>
    <w:rsid w:val="00845E4B"/>
    <w:rsid w:val="00860437"/>
    <w:rsid w:val="008719A7"/>
    <w:rsid w:val="00873588"/>
    <w:rsid w:val="00873AD3"/>
    <w:rsid w:val="00877B02"/>
    <w:rsid w:val="00881BAC"/>
    <w:rsid w:val="00887270"/>
    <w:rsid w:val="008950DC"/>
    <w:rsid w:val="00895B7E"/>
    <w:rsid w:val="008C1EFA"/>
    <w:rsid w:val="008C30E5"/>
    <w:rsid w:val="008D3036"/>
    <w:rsid w:val="008D4576"/>
    <w:rsid w:val="008E1DE8"/>
    <w:rsid w:val="008E288C"/>
    <w:rsid w:val="008E5D7C"/>
    <w:rsid w:val="008E65EF"/>
    <w:rsid w:val="0090596C"/>
    <w:rsid w:val="00922D6D"/>
    <w:rsid w:val="00923C80"/>
    <w:rsid w:val="00935A9B"/>
    <w:rsid w:val="009416D4"/>
    <w:rsid w:val="00945D69"/>
    <w:rsid w:val="0095076D"/>
    <w:rsid w:val="00951D5E"/>
    <w:rsid w:val="00957763"/>
    <w:rsid w:val="009636E4"/>
    <w:rsid w:val="00972F1F"/>
    <w:rsid w:val="00976C99"/>
    <w:rsid w:val="009927B7"/>
    <w:rsid w:val="009C00BE"/>
    <w:rsid w:val="009D0463"/>
    <w:rsid w:val="009D05B9"/>
    <w:rsid w:val="009D271D"/>
    <w:rsid w:val="009D706D"/>
    <w:rsid w:val="009E1AE9"/>
    <w:rsid w:val="00A00AA5"/>
    <w:rsid w:val="00A01ADA"/>
    <w:rsid w:val="00A03F8A"/>
    <w:rsid w:val="00A06AE0"/>
    <w:rsid w:val="00A10479"/>
    <w:rsid w:val="00A243B7"/>
    <w:rsid w:val="00A33BB0"/>
    <w:rsid w:val="00A3720F"/>
    <w:rsid w:val="00A4735A"/>
    <w:rsid w:val="00A60B4B"/>
    <w:rsid w:val="00A6549A"/>
    <w:rsid w:val="00A66D3E"/>
    <w:rsid w:val="00A71E2B"/>
    <w:rsid w:val="00A77A74"/>
    <w:rsid w:val="00A817D0"/>
    <w:rsid w:val="00A956A4"/>
    <w:rsid w:val="00AA3713"/>
    <w:rsid w:val="00AA3A42"/>
    <w:rsid w:val="00AB1D78"/>
    <w:rsid w:val="00AD34B6"/>
    <w:rsid w:val="00AD5EFE"/>
    <w:rsid w:val="00B120C3"/>
    <w:rsid w:val="00B14243"/>
    <w:rsid w:val="00B23AAE"/>
    <w:rsid w:val="00B446AE"/>
    <w:rsid w:val="00B46CB7"/>
    <w:rsid w:val="00B61A58"/>
    <w:rsid w:val="00B76FE3"/>
    <w:rsid w:val="00B91335"/>
    <w:rsid w:val="00BB2F7D"/>
    <w:rsid w:val="00BB7B0A"/>
    <w:rsid w:val="00BC5090"/>
    <w:rsid w:val="00BC6826"/>
    <w:rsid w:val="00BE0721"/>
    <w:rsid w:val="00BE797E"/>
    <w:rsid w:val="00BE7D1D"/>
    <w:rsid w:val="00BF0182"/>
    <w:rsid w:val="00BF3017"/>
    <w:rsid w:val="00BF76CF"/>
    <w:rsid w:val="00C22FBC"/>
    <w:rsid w:val="00C459AB"/>
    <w:rsid w:val="00C50868"/>
    <w:rsid w:val="00C669B1"/>
    <w:rsid w:val="00C92F85"/>
    <w:rsid w:val="00C9491B"/>
    <w:rsid w:val="00C94E3D"/>
    <w:rsid w:val="00CA591B"/>
    <w:rsid w:val="00CB55B6"/>
    <w:rsid w:val="00CF2627"/>
    <w:rsid w:val="00D07558"/>
    <w:rsid w:val="00D12324"/>
    <w:rsid w:val="00D13240"/>
    <w:rsid w:val="00D2665B"/>
    <w:rsid w:val="00D3194C"/>
    <w:rsid w:val="00D358E8"/>
    <w:rsid w:val="00D70800"/>
    <w:rsid w:val="00D75827"/>
    <w:rsid w:val="00D8132A"/>
    <w:rsid w:val="00D835AB"/>
    <w:rsid w:val="00D84412"/>
    <w:rsid w:val="00D90C1B"/>
    <w:rsid w:val="00D96DD7"/>
    <w:rsid w:val="00DA0C28"/>
    <w:rsid w:val="00DB6551"/>
    <w:rsid w:val="00DC1AE2"/>
    <w:rsid w:val="00DE694E"/>
    <w:rsid w:val="00E02682"/>
    <w:rsid w:val="00E124EB"/>
    <w:rsid w:val="00E24828"/>
    <w:rsid w:val="00E3064C"/>
    <w:rsid w:val="00E41665"/>
    <w:rsid w:val="00E43A09"/>
    <w:rsid w:val="00E532A1"/>
    <w:rsid w:val="00E55E7F"/>
    <w:rsid w:val="00E615D0"/>
    <w:rsid w:val="00E6511F"/>
    <w:rsid w:val="00E651ED"/>
    <w:rsid w:val="00E714CA"/>
    <w:rsid w:val="00E723C9"/>
    <w:rsid w:val="00E73D7E"/>
    <w:rsid w:val="00E757C4"/>
    <w:rsid w:val="00E91457"/>
    <w:rsid w:val="00EA4991"/>
    <w:rsid w:val="00EA5231"/>
    <w:rsid w:val="00EF1A41"/>
    <w:rsid w:val="00EF7282"/>
    <w:rsid w:val="00F01673"/>
    <w:rsid w:val="00F022FE"/>
    <w:rsid w:val="00F15AD2"/>
    <w:rsid w:val="00F16EB3"/>
    <w:rsid w:val="00F22C59"/>
    <w:rsid w:val="00F36778"/>
    <w:rsid w:val="00F36BCF"/>
    <w:rsid w:val="00F37D6E"/>
    <w:rsid w:val="00F614D6"/>
    <w:rsid w:val="00F7242C"/>
    <w:rsid w:val="00F844E5"/>
    <w:rsid w:val="00F904B3"/>
    <w:rsid w:val="00FD0F35"/>
    <w:rsid w:val="00FD3EF2"/>
    <w:rsid w:val="00FD5E6F"/>
    <w:rsid w:val="00FD772B"/>
    <w:rsid w:val="00FE125B"/>
    <w:rsid w:val="00FE7910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49">
      <v:textbox inset="5.85pt,.7pt,5.85pt,.7pt"/>
      <o:colormru v:ext="edit" colors="#89ffff"/>
      <o:colormenu v:ext="edit" fillcolor="none" strokecolor="none"/>
    </o:shapedefaults>
    <o:shapelayout v:ext="edit">
      <o:idmap v:ext="edit" data="1,7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59078-596F-47FD-B01C-A6CE7F2F4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20</cp:revision>
  <cp:lastPrinted>2012-02-24T03:07:00Z</cp:lastPrinted>
  <dcterms:created xsi:type="dcterms:W3CDTF">2011-12-27T09:01:00Z</dcterms:created>
  <dcterms:modified xsi:type="dcterms:W3CDTF">2012-03-04T10:56:00Z</dcterms:modified>
</cp:coreProperties>
</file>