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E5C" w:rsidRDefault="007E56C7" w:rsidP="002D1C05">
      <w:pPr>
        <w:rPr>
          <w:rFonts w:eastAsia="ＭＳ ゴシック"/>
        </w:rPr>
      </w:pPr>
      <w:r w:rsidRPr="00F128EE">
        <w:rPr>
          <w:noProof/>
        </w:rPr>
        <w:pict>
          <v:roundrect id="角丸四角形 54" o:spid="_x0000_s1988" style="position:absolute;left:0;text-align:left;margin-left:-19.65pt;margin-top:-16pt;width:464.9pt;height:45.35pt;z-index:2525306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" filled="f" fillcolor="#c6d9f1 [671]" strokecolor="black [3213]" strokeweight="3pt">
            <v:textbox>
              <w:txbxContent>
                <w:p w:rsidR="00F60AC9" w:rsidRPr="00AE7C3C" w:rsidRDefault="00F60AC9" w:rsidP="00833AD3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 w:rsidRPr="00AE7C3C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◆　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ことば・表現－</w:t>
                  </w:r>
                  <w:r w:rsidR="00F128EE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F60AC9" w:rsidRPr="00AE7C3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しょう</w:t>
                        </w:r>
                      </w:rt>
                      <w:rubyBase>
                        <w:r w:rsidR="00F60AC9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商</w:t>
                        </w:r>
                      </w:rubyBase>
                    </w:ruby>
                  </w:r>
                  <w:r w:rsidR="00F128EE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F60AC9" w:rsidRPr="00AE7C3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ひん</w:t>
                        </w:r>
                      </w:rt>
                      <w:rubyBase>
                        <w:r w:rsidR="00F60AC9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品</w:t>
                        </w:r>
                      </w:rubyBase>
                    </w:ruby>
                  </w:r>
                  <w:r w:rsidRPr="00AE7C3C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の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F128EE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F60AC9" w:rsidRPr="00AE7C3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しゅ</w:t>
                        </w:r>
                      </w:rt>
                      <w:rubyBase>
                        <w:r w:rsidR="00F60AC9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種</w:t>
                        </w:r>
                      </w:rubyBase>
                    </w:ruby>
                  </w:r>
                  <w:r w:rsidR="00F128EE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F60AC9" w:rsidRPr="00AE7C3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るい</w:t>
                        </w:r>
                      </w:rt>
                      <w:rubyBase>
                        <w:r w:rsidR="00F60AC9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類</w:t>
                        </w:r>
                      </w:rubyBase>
                    </w:ruby>
                  </w:r>
                  <w:r w:rsidRPr="00AE7C3C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（</w:t>
                  </w:r>
                  <w:r w:rsidR="00F128EE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F60AC9" w:rsidRPr="00AE7C3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しょく</w:t>
                        </w:r>
                      </w:rt>
                      <w:rubyBase>
                        <w:r w:rsidR="00F60AC9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食</w:t>
                        </w:r>
                      </w:rubyBase>
                    </w:ruby>
                  </w:r>
                  <w:r w:rsidR="00F128EE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F60AC9" w:rsidRPr="00AE7C3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ひん</w:t>
                        </w:r>
                      </w:rt>
                      <w:rubyBase>
                        <w:r w:rsidR="00F60AC9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品</w:t>
                        </w:r>
                      </w:rubyBase>
                    </w:ruby>
                  </w:r>
                  <w:r w:rsidRPr="00AE7C3C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）など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2040" style="position:absolute;left:0;text-align:left;margin-left:-84.3pt;margin-top:-52pt;width:594.75pt;height:30.35pt;z-index:252599296" stroked="f">
            <v:textbox inset="5.85pt,.7pt,5.85pt,.7pt">
              <w:txbxContent>
                <w:p w:rsidR="007E56C7" w:rsidRPr="00737181" w:rsidRDefault="007E56C7" w:rsidP="007E56C7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ことば・表現（ひょうげん）を知る（しる）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（０８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ぶっ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物</w:t>
                        </w:r>
                      </w:rubyBase>
                    </w:ruby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ぴん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品</w:t>
                        </w:r>
                      </w:rubyBase>
                    </w:ruby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こう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購</w:t>
                        </w:r>
                      </w:rubyBase>
                    </w:ruby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にゅう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・</w:t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サ</w:t>
                        </w:r>
                      </w:rubyBase>
                    </w:ruby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ー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ー</w:t>
                        </w:r>
                      </w:rubyBase>
                    </w:ruby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び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ビ</w:t>
                        </w:r>
                      </w:rubyBase>
                    </w:ruby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す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ス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り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利</w:t>
                        </w:r>
                      </w:rubyBase>
                    </w:ruby>
                  </w:r>
                  <w:r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7E56C7" w:rsidRPr="00127C6E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よう</w:t>
                        </w:r>
                      </w:rt>
                      <w:rubyBase>
                        <w:r w:rsidR="007E56C7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用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す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る</w:t>
                  </w:r>
                </w:p>
              </w:txbxContent>
            </v:textbox>
          </v:rect>
        </w:pict>
      </w:r>
    </w:p>
    <w:p w:rsidR="00B44E5C" w:rsidRDefault="00B44E5C" w:rsidP="002D1C05">
      <w:pPr>
        <w:rPr>
          <w:rFonts w:eastAsia="ＭＳ ゴシック"/>
        </w:rPr>
      </w:pPr>
    </w:p>
    <w:p w:rsidR="00833AD3" w:rsidRPr="00935A9B" w:rsidRDefault="00833AD3" w:rsidP="00833AD3">
      <w:pPr>
        <w:rPr>
          <w:sz w:val="24"/>
          <w:szCs w:val="24"/>
        </w:rPr>
      </w:pPr>
    </w:p>
    <w:p w:rsidR="00833AD3" w:rsidRPr="00935A9B" w:rsidRDefault="00F128EE" w:rsidP="00833AD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2028" style="position:absolute;left:0;text-align:left;margin-left:347.55pt;margin-top:11pt;width:85.05pt;height:83.6pt;z-index:252594176" filled="f">
            <v:stroke dashstyle="1 1" endcap="round"/>
            <v:textbox inset="5.85pt,.7pt,5.85pt,.7pt"/>
          </v:rect>
        </w:pict>
      </w:r>
      <w:r w:rsidR="00F60AC9">
        <w:rPr>
          <w:noProof/>
          <w:sz w:val="24"/>
          <w:szCs w:val="24"/>
        </w:rPr>
        <w:drawing>
          <wp:anchor distT="0" distB="0" distL="114300" distR="114300" simplePos="0" relativeHeight="25255116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206375</wp:posOffset>
            </wp:positionV>
            <wp:extent cx="1008380" cy="800100"/>
            <wp:effectExtent l="19050" t="0" r="1270" b="0"/>
            <wp:wrapNone/>
            <wp:docPr id="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rect id="_x0000_s2027" style="position:absolute;left:0;text-align:left;margin-left:258.75pt;margin-top:11pt;width:85.05pt;height:83.6pt;z-index:252593152;mso-position-horizontal-relative:text;mso-position-vertical-relative:text" filled="f">
            <v:stroke dashstyle="1 1" endcap="round"/>
            <v:textbox inset="5.85pt,.7pt,5.85pt,.7pt"/>
          </v:rect>
        </w:pict>
      </w:r>
      <w:r>
        <w:rPr>
          <w:noProof/>
          <w:sz w:val="24"/>
          <w:szCs w:val="24"/>
        </w:rPr>
        <w:pict>
          <v:rect id="_x0000_s2026" style="position:absolute;left:0;text-align:left;margin-left:169.4pt;margin-top:11pt;width:85.05pt;height:83.6pt;z-index:252592128;mso-position-horizontal-relative:text;mso-position-vertical-relative:text" filled="f">
            <v:stroke dashstyle="1 1" endcap="round"/>
            <v:textbox inset="5.85pt,.7pt,5.85pt,.7pt"/>
          </v:rect>
        </w:pict>
      </w:r>
      <w:r>
        <w:rPr>
          <w:noProof/>
          <w:sz w:val="24"/>
          <w:szCs w:val="24"/>
        </w:rPr>
        <w:pict>
          <v:rect id="_x0000_s2025" style="position:absolute;left:0;text-align:left;margin-left:79.4pt;margin-top:11pt;width:85.05pt;height:83.6pt;z-index:252591104;mso-position-horizontal-relative:text;mso-position-vertical-relative:text" filled="f">
            <v:stroke dashstyle="1 1" endcap="round"/>
            <v:textbox inset="5.85pt,.7pt,5.85pt,.7pt"/>
          </v:rect>
        </w:pict>
      </w:r>
      <w:r>
        <w:rPr>
          <w:noProof/>
          <w:sz w:val="24"/>
          <w:szCs w:val="24"/>
        </w:rPr>
        <w:pict>
          <v:rect id="_x0000_s2024" style="position:absolute;left:0;text-align:left;margin-left:-9.4pt;margin-top:11pt;width:85.05pt;height:83.6pt;z-index:252590080;mso-position-horizontal-relative:text;mso-position-vertical-relative:text" filled="f">
            <v:stroke dashstyle="1 1" endcap="round"/>
            <v:textbox inset="5.85pt,.7pt,5.85pt,.7pt"/>
          </v:rect>
        </w:pict>
      </w:r>
      <w:r w:rsidR="00415496">
        <w:rPr>
          <w:noProof/>
          <w:sz w:val="24"/>
          <w:szCs w:val="24"/>
        </w:rPr>
        <w:drawing>
          <wp:anchor distT="0" distB="0" distL="114300" distR="114300" simplePos="0" relativeHeight="252553216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203200</wp:posOffset>
            </wp:positionV>
            <wp:extent cx="1113790" cy="914400"/>
            <wp:effectExtent l="19050" t="0" r="0" b="0"/>
            <wp:wrapNone/>
            <wp:docPr id="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7000"/>
                    </a:blip>
                    <a:srcRect l="6283" r="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496">
        <w:rPr>
          <w:noProof/>
          <w:sz w:val="24"/>
          <w:szCs w:val="24"/>
        </w:rPr>
        <w:drawing>
          <wp:anchor distT="0" distB="0" distL="114300" distR="114300" simplePos="0" relativeHeight="25254707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203200</wp:posOffset>
            </wp:positionV>
            <wp:extent cx="1073888" cy="914400"/>
            <wp:effectExtent l="19050" t="0" r="0" b="0"/>
            <wp:wrapNone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20" r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496" w:rsidRPr="00415496">
        <w:rPr>
          <w:noProof/>
          <w:sz w:val="24"/>
          <w:szCs w:val="24"/>
        </w:rPr>
        <w:drawing>
          <wp:anchor distT="0" distB="0" distL="114300" distR="114300" simplePos="0" relativeHeight="25254502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117475</wp:posOffset>
            </wp:positionV>
            <wp:extent cx="1038225" cy="998293"/>
            <wp:effectExtent l="19050" t="0" r="9525" b="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5000"/>
                    </a:blip>
                    <a:srcRect l="14118" r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9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AD3" w:rsidRPr="00935A9B" w:rsidRDefault="00415496" w:rsidP="00833AD3">
      <w:pPr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  <w:u w:val="single"/>
        </w:rPr>
        <w:drawing>
          <wp:anchor distT="0" distB="0" distL="114300" distR="114300" simplePos="0" relativeHeight="252549120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28574</wp:posOffset>
            </wp:positionV>
            <wp:extent cx="1104778" cy="790575"/>
            <wp:effectExtent l="19050" t="0" r="122" b="0"/>
            <wp:wrapNone/>
            <wp:docPr id="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78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AD3" w:rsidRDefault="00833AD3" w:rsidP="00833AD3"/>
    <w:p w:rsidR="00833AD3" w:rsidRDefault="00833AD3" w:rsidP="00833AD3"/>
    <w:p w:rsidR="00833AD3" w:rsidRDefault="00F128EE" w:rsidP="00833AD3">
      <w:r w:rsidRPr="00F128EE">
        <w:rPr>
          <w:noProof/>
          <w:sz w:val="24"/>
          <w:szCs w:val="24"/>
        </w:rPr>
        <w:pict>
          <v:rect id="_x0000_s2006" style="position:absolute;left:0;text-align:left;margin-left:347.55pt;margin-top:6pt;width:31.4pt;height:18pt;z-index:252569600" filled="f" stroked="f">
            <v:textbox inset="5.85pt,.7pt,5.85pt,.7pt">
              <w:txbxContent>
                <w:p w:rsidR="00F60AC9" w:rsidRPr="00415496" w:rsidRDefault="00F60AC9" w:rsidP="00DE28E1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2</w:t>
                  </w:r>
                </w:p>
              </w:txbxContent>
            </v:textbox>
          </v:rect>
        </w:pict>
      </w:r>
      <w:r w:rsidRPr="00F128EE">
        <w:rPr>
          <w:noProof/>
          <w:sz w:val="24"/>
          <w:szCs w:val="24"/>
        </w:rPr>
        <w:pict>
          <v:rect id="_x0000_s2005" style="position:absolute;left:0;text-align:left;margin-left:258.75pt;margin-top:6pt;width:31.4pt;height:18pt;z-index:252568576" filled="f" stroked="f">
            <v:textbox inset="5.85pt,.7pt,5.85pt,.7pt">
              <w:txbxContent>
                <w:p w:rsidR="00F60AC9" w:rsidRPr="00415496" w:rsidRDefault="00F60AC9" w:rsidP="00DE28E1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2</w:t>
                  </w:r>
                </w:p>
              </w:txbxContent>
            </v:textbox>
          </v:rect>
        </w:pict>
      </w:r>
      <w:r w:rsidRPr="00F128EE">
        <w:rPr>
          <w:noProof/>
          <w:sz w:val="24"/>
          <w:szCs w:val="24"/>
        </w:rPr>
        <w:pict>
          <v:rect id="_x0000_s1999" style="position:absolute;left:0;text-align:left;margin-left:-9.4pt;margin-top:5.25pt;width:31.4pt;height:18pt;z-index:252562432" stroked="f">
            <v:textbox inset="5.85pt,.7pt,5.85pt,.7pt">
              <w:txbxContent>
                <w:p w:rsidR="00F60AC9" w:rsidRPr="00415496" w:rsidRDefault="00F60AC9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※1</w:t>
                  </w:r>
                </w:p>
              </w:txbxContent>
            </v:textbox>
          </v:rect>
        </w:pict>
      </w:r>
      <w:r w:rsidRPr="00F128EE">
        <w:rPr>
          <w:noProof/>
          <w:sz w:val="24"/>
          <w:szCs w:val="24"/>
        </w:rPr>
        <w:pict>
          <v:rect id="_x0000_s2000" style="position:absolute;left:0;text-align:left;margin-left:79.4pt;margin-top:6pt;width:31.4pt;height:18pt;z-index:252563456" filled="f" stroked="f">
            <v:textbox inset="5.85pt,.7pt,5.85pt,.7pt">
              <w:txbxContent>
                <w:p w:rsidR="00F60AC9" w:rsidRPr="00415496" w:rsidRDefault="00F60AC9" w:rsidP="00415496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2</w:t>
                  </w:r>
                </w:p>
              </w:txbxContent>
            </v:textbox>
          </v:rect>
        </w:pict>
      </w:r>
      <w:r w:rsidRPr="00F128EE">
        <w:rPr>
          <w:noProof/>
          <w:sz w:val="24"/>
          <w:szCs w:val="24"/>
        </w:rPr>
        <w:pict>
          <v:rect id="_x0000_s2001" style="position:absolute;left:0;text-align:left;margin-left:169.4pt;margin-top:6pt;width:31.4pt;height:18pt;z-index:252564480" filled="f" stroked="f">
            <v:textbox inset="5.85pt,.7pt,5.85pt,.7pt">
              <w:txbxContent>
                <w:p w:rsidR="00F60AC9" w:rsidRPr="00415496" w:rsidRDefault="00F60AC9" w:rsidP="00415496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2</w:t>
                  </w:r>
                </w:p>
              </w:txbxContent>
            </v:textbox>
          </v:rect>
        </w:pict>
      </w:r>
    </w:p>
    <w:p w:rsidR="00833AD3" w:rsidRDefault="00F128EE" w:rsidP="00833A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7" o:spid="_x0000_s1957" type="#_x0000_t202" style="position:absolute;left:0;text-align:left;margin-left:347.55pt;margin-top:6.5pt;width:85.05pt;height:31.2pt;z-index:25249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卵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（たまご）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6" o:spid="_x0000_s1956" type="#_x0000_t202" style="position:absolute;left:0;text-align:left;margin-left:258.75pt;margin-top:6.5pt;width:85.05pt;height:31.2pt;z-index:25249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魚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（さかな）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48" o:spid="_x0000_s1955" type="#_x0000_t202" style="position:absolute;left:0;text-align:left;margin-left:169.4pt;margin-top:6.5pt;width:85.05pt;height:31.2pt;z-index:25249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肉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（にく）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5" o:spid="_x0000_s1954" type="#_x0000_t202" style="position:absolute;left:0;text-align:left;margin-left:79.4pt;margin-top:6.5pt;width:85.05pt;height:31.2pt;z-index:25249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野菜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（やさい）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4" o:spid="_x0000_s1949" type="#_x0000_t202" style="position:absolute;left:0;text-align:left;margin-left:-9.4pt;margin-top:6.5pt;width:85.05pt;height:31.2pt;z-index:25249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果物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（くだもの）</w:t>
                  </w:r>
                </w:p>
              </w:txbxContent>
            </v:textbox>
          </v:shape>
        </w:pict>
      </w:r>
    </w:p>
    <w:p w:rsidR="00833AD3" w:rsidRDefault="00833AD3" w:rsidP="00833AD3"/>
    <w:p w:rsidR="00833AD3" w:rsidRDefault="00833AD3" w:rsidP="00833AD3"/>
    <w:p w:rsidR="00833AD3" w:rsidRDefault="00F60AC9" w:rsidP="00833AD3">
      <w:r>
        <w:rPr>
          <w:noProof/>
          <w:sz w:val="24"/>
          <w:szCs w:val="24"/>
        </w:rPr>
        <w:drawing>
          <wp:anchor distT="0" distB="0" distL="114300" distR="114300" simplePos="0" relativeHeight="25255936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57150</wp:posOffset>
            </wp:positionV>
            <wp:extent cx="952500" cy="1009650"/>
            <wp:effectExtent l="19050" t="0" r="0" b="0"/>
            <wp:wrapNone/>
            <wp:docPr id="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" contrast="5000"/>
                    </a:blip>
                    <a:srcRect t="6426" b="1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8EE" w:rsidRPr="00F128EE">
        <w:rPr>
          <w:noProof/>
          <w:sz w:val="24"/>
          <w:szCs w:val="24"/>
        </w:rPr>
        <w:pict>
          <v:rect id="_x0000_s2031" style="position:absolute;left:0;text-align:left;margin-left:258.75pt;margin-top:3.5pt;width:85.05pt;height:83.6pt;z-index:252597248;mso-position-horizontal-relative:text;mso-position-vertical-relative:text" filled="f">
            <v:stroke dashstyle="1 1" endcap="round"/>
            <v:textbox inset="5.85pt,.7pt,5.85pt,.7pt"/>
          </v:rect>
        </w:pict>
      </w:r>
      <w:r w:rsidR="00F128EE" w:rsidRPr="00F128EE">
        <w:rPr>
          <w:noProof/>
          <w:sz w:val="24"/>
          <w:szCs w:val="24"/>
        </w:rPr>
        <w:pict>
          <v:rect id="_x0000_s2030" style="position:absolute;left:0;text-align:left;margin-left:169.4pt;margin-top:3.5pt;width:85.05pt;height:83.6pt;z-index:252596224;mso-position-horizontal-relative:text;mso-position-vertical-relative:text" filled="f">
            <v:stroke dashstyle="1 1" endcap="round"/>
            <v:textbox inset="5.85pt,.7pt,5.85pt,.7pt"/>
          </v:rect>
        </w:pict>
      </w:r>
      <w:r w:rsidR="00F128EE" w:rsidRPr="00F128EE">
        <w:rPr>
          <w:noProof/>
          <w:sz w:val="24"/>
          <w:szCs w:val="24"/>
        </w:rPr>
        <w:pict>
          <v:rect id="_x0000_s2029" style="position:absolute;left:0;text-align:left;margin-left:79.4pt;margin-top:3.45pt;width:85.05pt;height:83.6pt;z-index:252595200;mso-position-horizontal-relative:text;mso-position-vertical-relative:text" filled="f">
            <v:stroke dashstyle="1 1" endcap="round"/>
            <v:textbox inset="5.85pt,.7pt,5.85pt,.7pt"/>
          </v:rect>
        </w:pict>
      </w:r>
      <w:r w:rsidR="00415496">
        <w:rPr>
          <w:noProof/>
        </w:rPr>
        <w:drawing>
          <wp:anchor distT="0" distB="0" distL="114300" distR="114300" simplePos="0" relativeHeight="25255526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111125</wp:posOffset>
            </wp:positionV>
            <wp:extent cx="1118870" cy="923925"/>
            <wp:effectExtent l="19050" t="0" r="5080" b="0"/>
            <wp:wrapNone/>
            <wp:docPr id="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" contrast="5000"/>
                    </a:blip>
                    <a:srcRect l="6032" r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8EE">
        <w:rPr>
          <w:noProof/>
        </w:rPr>
        <w:pict>
          <v:rect id="正方形/長方形 33" o:spid="_x0000_s1963" style="position:absolute;left:0;text-align:left;margin-left:347.55pt;margin-top:2pt;width:85.05pt;height:85.05pt;z-index:25250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" filled="f" fillcolor="#0070c0" strokeweight=".5pt">
            <v:stroke dashstyle="1 1" endcap="round"/>
            <v:textbox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1085850"/>
                        <wp:effectExtent l="19050" t="0" r="8255" b="0"/>
                        <wp:docPr id="4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128EE">
        <w:rPr>
          <w:noProof/>
        </w:rPr>
        <w:pict>
          <v:rect id="正方形/長方形 30" o:spid="_x0000_s1958" style="position:absolute;left:0;text-align:left;margin-left:-9.4pt;margin-top:2pt;width:85.05pt;height:85.0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" filled="f" fillcolor="#0070c0" strokeweight=".5pt">
            <v:stroke dashstyle="1 1" endcap="round"/>
            <v:textbox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FF4444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1000125"/>
                        <wp:effectExtent l="19050" t="0" r="8255" b="0"/>
                        <wp:docPr id="15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742.JPG"/>
                                <pic:cNvPicPr/>
                              </pic:nvPicPr>
                              <pic:blipFill>
                                <a:blip r:embed="rId16" cstate="print">
                                  <a:lum bright="11000" contras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5195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33AD3" w:rsidRDefault="00415496" w:rsidP="00833AD3">
      <w:r>
        <w:rPr>
          <w:noProof/>
        </w:rPr>
        <w:drawing>
          <wp:anchor distT="0" distB="0" distL="114300" distR="114300" simplePos="0" relativeHeight="252557312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12700</wp:posOffset>
            </wp:positionV>
            <wp:extent cx="1019175" cy="676275"/>
            <wp:effectExtent l="19050" t="0" r="9525" b="0"/>
            <wp:wrapNone/>
            <wp:docPr id="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AD3" w:rsidRDefault="00833AD3" w:rsidP="00833AD3"/>
    <w:p w:rsidR="00833AD3" w:rsidRDefault="00F128EE" w:rsidP="00833AD3">
      <w:r>
        <w:rPr>
          <w:noProof/>
        </w:rPr>
        <w:pict>
          <v:rect id="_x0000_s2004" style="position:absolute;left:0;text-align:left;margin-left:254.25pt;margin-top:16.25pt;width:34.95pt;height:19.2pt;flip:x;z-index:252567552" filled="f" stroked="f">
            <v:textbox style="mso-next-textbox:#_x0000_s2004" inset="5.85pt,.7pt,5.85pt,.7pt">
              <w:txbxContent>
                <w:p w:rsidR="00F60AC9" w:rsidRPr="00415496" w:rsidRDefault="00F60AC9" w:rsidP="00DE28E1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2003" style="position:absolute;left:0;text-align:left;margin-left:174.45pt;margin-top:14.3pt;width:31.4pt;height:18pt;z-index:252566528" filled="f" stroked="f">
            <v:textbox style="mso-next-textbox:#_x0000_s2003" inset="5.85pt,.7pt,5.85pt,.7pt">
              <w:txbxContent>
                <w:p w:rsidR="00F60AC9" w:rsidRPr="00415496" w:rsidRDefault="00F60AC9" w:rsidP="00415496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2</w:t>
                  </w:r>
                </w:p>
              </w:txbxContent>
            </v:textbox>
          </v:rect>
        </w:pict>
      </w:r>
      <w:r w:rsidRPr="00F128EE">
        <w:rPr>
          <w:noProof/>
          <w:sz w:val="24"/>
          <w:szCs w:val="24"/>
        </w:rPr>
        <w:pict>
          <v:rect id="_x0000_s2002" style="position:absolute;left:0;text-align:left;margin-left:79.4pt;margin-top:14.3pt;width:31.4pt;height:18pt;z-index:252565504" filled="f" stroked="f">
            <v:textbox style="mso-next-textbox:#_x0000_s2002" inset="5.85pt,.7pt,5.85pt,.7pt">
              <w:txbxContent>
                <w:p w:rsidR="00F60AC9" w:rsidRPr="00415496" w:rsidRDefault="00F60AC9" w:rsidP="00415496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2</w:t>
                  </w:r>
                </w:p>
              </w:txbxContent>
            </v:textbox>
          </v:rect>
        </w:pict>
      </w:r>
    </w:p>
    <w:p w:rsidR="00833AD3" w:rsidRDefault="00F128EE" w:rsidP="00833AD3">
      <w:r>
        <w:rPr>
          <w:noProof/>
        </w:rPr>
        <w:pict>
          <v:shape id="テキスト ボックス 29" o:spid="_x0000_s1967" type="#_x0000_t202" style="position:absolute;left:0;text-align:left;margin-left:347.55pt;margin-top:17.2pt;width:85.05pt;height:31.2pt;z-index:25250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" strokeweight=".5pt">
            <v:stroke dashstyle="1 1" endcap="round"/>
            <v:textbox style="mso-next-textbox:#テキスト ボックス 29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牛乳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Ansi="ＭＳ Ｐ明朝" w:hint="eastAsia"/>
                      <w:sz w:val="20"/>
                      <w:szCs w:val="20"/>
                    </w:rPr>
                    <w:t>（ぎゅうにゅう）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8" o:spid="_x0000_s1966" type="#_x0000_t202" style="position:absolute;left:0;text-align:left;margin-left:258.75pt;margin-top:17.2pt;width:85.05pt;height:31.2pt;z-index:25250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" strokeweight=".5pt">
            <v:stroke dashstyle="1 1" endcap="round"/>
            <v:textbox style="mso-next-textbox:#テキスト ボックス 28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麺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（めん）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46" o:spid="_x0000_s1965" type="#_x0000_t202" style="position:absolute;left:0;text-align:left;margin-left:169.4pt;margin-top:17.2pt;width:85.05pt;height:31.2pt;z-index:25250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" strokeweight=".5pt">
            <v:stroke dashstyle="1 1" endcap="round"/>
            <v:textbox style="mso-next-textbox:#テキスト ボックス 46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パン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（ぱん）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7" o:spid="_x0000_s1964" type="#_x0000_t202" style="position:absolute;left:0;text-align:left;margin-left:79.4pt;margin-top:17.2pt;width:85.05pt;height:31.2pt;z-index:25250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" strokeweight=".5pt">
            <v:stroke dashstyle="1 1" endcap="round"/>
            <v:textbox style="mso-next-textbox:#テキスト ボックス 27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米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 w:hAnsi="ＭＳ Ｐ明朝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（こめ）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6" o:spid="_x0000_s1959" type="#_x0000_t202" style="position:absolute;left:0;text-align:left;margin-left:-9.4pt;margin-top:17.2pt;width:85.05pt;height:31.2pt;z-index:25250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" strokeweight=".5pt">
            <v:stroke dashstyle="1 1" endcap="round"/>
            <v:textbox style="mso-next-textbox:#テキスト ボックス 26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豆腐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（とうふ）</w:t>
                  </w:r>
                </w:p>
              </w:txbxContent>
            </v:textbox>
          </v:shape>
        </w:pict>
      </w:r>
    </w:p>
    <w:p w:rsidR="00833AD3" w:rsidRDefault="00833AD3" w:rsidP="00833AD3"/>
    <w:p w:rsidR="00833AD3" w:rsidRDefault="00833AD3" w:rsidP="00833AD3"/>
    <w:p w:rsidR="00833AD3" w:rsidRDefault="00F60AC9" w:rsidP="00833AD3">
      <w:r>
        <w:rPr>
          <w:noProof/>
          <w:sz w:val="24"/>
          <w:szCs w:val="24"/>
        </w:rPr>
        <w:drawing>
          <wp:anchor distT="0" distB="0" distL="114300" distR="114300" simplePos="0" relativeHeight="25256140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168275</wp:posOffset>
            </wp:positionV>
            <wp:extent cx="1044000" cy="988071"/>
            <wp:effectExtent l="19050" t="0" r="3750" b="0"/>
            <wp:wrapNone/>
            <wp:docPr id="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5000" contrast="22000"/>
                    </a:blip>
                    <a:srcRect t="6715"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98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8EE" w:rsidRPr="00F128EE">
        <w:rPr>
          <w:noProof/>
          <w:sz w:val="24"/>
          <w:szCs w:val="24"/>
        </w:rPr>
        <w:pict>
          <v:rect id="_x0000_s2032" style="position:absolute;left:0;text-align:left;margin-left:258.75pt;margin-top:11.5pt;width:85.05pt;height:83.6pt;z-index:252598272;mso-position-horizontal-relative:text;mso-position-vertical-relative:text" filled="f">
            <v:stroke dashstyle="1 1" endcap="round"/>
            <v:textbox inset="5.85pt,.7pt,5.85pt,.7pt"/>
          </v:rect>
        </w:pict>
      </w:r>
      <w:r w:rsidR="00F128EE">
        <w:rPr>
          <w:noProof/>
        </w:rPr>
        <w:pict>
          <v:rect id="正方形/長方形 25" o:spid="_x0000_s1973" style="position:absolute;left:0;text-align:left;margin-left:347.55pt;margin-top:11.5pt;width:85.05pt;height:85.05pt;z-index:25251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" filled="f" fillcolor="#0070c0" strokeweight=".5pt">
            <v:stroke dashstyle="1 1" endcap="round"/>
            <v:textbox style="mso-next-textbox:#正方形/長方形 25"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FF4444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828675"/>
                        <wp:effectExtent l="19050" t="0" r="8255" b="0"/>
                        <wp:docPr id="21" name="図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743.JPG"/>
                                <pic:cNvPicPr/>
                              </pic:nvPicPr>
                              <pic:blipFill>
                                <a:blip r:embed="rId19" cstate="print">
                                  <a:lum bright="7000" contrast="1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5195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128EE">
        <w:rPr>
          <w:noProof/>
        </w:rPr>
        <w:pict>
          <v:rect id="正方形/長方形 45" o:spid="_x0000_s1971" style="position:absolute;left:0;text-align:left;margin-left:169.4pt;margin-top:11.5pt;width:85.05pt;height:85.05pt;z-index:25251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" filled="f" fillcolor="#0070c0" strokeweight=".5pt">
            <v:stroke dashstyle="1 1" endcap="round"/>
            <v:textbox style="mso-next-textbox:#正方形/長方形 45"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41690A"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720330"/>
                        <wp:effectExtent l="19050" t="0" r="8255" b="0"/>
                        <wp:docPr id="16" name="図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720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128EE">
        <w:rPr>
          <w:noProof/>
        </w:rPr>
        <w:pict>
          <v:rect id="正方形/長方形 23" o:spid="_x0000_s1970" style="position:absolute;left:0;text-align:left;margin-left:79.4pt;margin-top:11.5pt;width:85.05pt;height:85.05pt;z-index:25251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" filled="f" fillcolor="#0070c0" strokeweight=".5pt">
            <v:stroke dashstyle="1 1" endcap="round"/>
            <v:textbox style="mso-next-textbox:#正方形/長方形 23"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41690A"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1024678"/>
                        <wp:effectExtent l="19050" t="0" r="8255" b="0"/>
                        <wp:docPr id="32" name="図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1024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128EE">
        <w:rPr>
          <w:noProof/>
        </w:rPr>
        <w:pict>
          <v:rect id="正方形/長方形 22" o:spid="_x0000_s1968" style="position:absolute;left:0;text-align:left;margin-left:-9.4pt;margin-top:11.5pt;width:85.05pt;height:85.05pt;z-index:25251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" filled="f" fillcolor="#0070c0" strokeweight=".5pt">
            <v:stroke dashstyle="1 1" endcap="round"/>
            <v:textbox style="mso-next-textbox:#正方形/長方形 22"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41690A"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1007802"/>
                        <wp:effectExtent l="19050" t="0" r="8255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1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1007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33AD3" w:rsidRDefault="00833AD3" w:rsidP="00833AD3"/>
    <w:p w:rsidR="00833AD3" w:rsidRDefault="00833AD3" w:rsidP="00833AD3"/>
    <w:p w:rsidR="00833AD3" w:rsidRDefault="00833AD3" w:rsidP="00833AD3"/>
    <w:p w:rsidR="00833AD3" w:rsidRDefault="00F128EE" w:rsidP="00833AD3">
      <w:r>
        <w:rPr>
          <w:noProof/>
        </w:rPr>
        <w:pict>
          <v:rect id="_x0000_s2007" style="position:absolute;left:0;text-align:left;margin-left:260.25pt;margin-top:5.55pt;width:31.4pt;height:18pt;z-index:252570624" fillcolor="white [3212]" stroked="f">
            <v:textbox style="mso-next-textbox:#_x0000_s2007" inset="5.85pt,.7pt,5.85pt,.7pt">
              <w:txbxContent>
                <w:p w:rsidR="00F60AC9" w:rsidRPr="00415496" w:rsidRDefault="00F60AC9" w:rsidP="00DE28E1">
                  <w:pPr>
                    <w:rPr>
                      <w:rFonts w:ascii="HGP教科書体" w:eastAsia="HGP教科書体"/>
                    </w:rPr>
                  </w:pPr>
                  <w:r w:rsidRPr="00415496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3</w:t>
                  </w:r>
                </w:p>
              </w:txbxContent>
            </v:textbox>
          </v:rect>
        </w:pict>
      </w:r>
    </w:p>
    <w:p w:rsidR="00833AD3" w:rsidRDefault="00F128EE" w:rsidP="00833AD3">
      <w:r>
        <w:rPr>
          <w:noProof/>
        </w:rPr>
        <w:pict>
          <v:shape id="テキスト ボックス 21" o:spid="_x0000_s1977" type="#_x0000_t202" style="position:absolute;left:0;text-align:left;margin-left:347.55pt;margin-top:8pt;width:85.05pt;height:31.2pt;z-index:25251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" strokeweight=".5pt">
            <v:stroke dashstyle="1 1" endcap="round"/>
            <v:textbox style="mso-next-textbox:#テキスト ボックス 21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調味料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 w:hAnsi="ＭＳ Ｐ明朝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Ansi="ＭＳ Ｐ明朝" w:hint="eastAsia"/>
                      <w:sz w:val="20"/>
                      <w:szCs w:val="20"/>
                    </w:rPr>
                    <w:t>（ちょうみりょう）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0" o:spid="_x0000_s1976" type="#_x0000_t202" style="position:absolute;left:0;text-align:left;margin-left:258.75pt;margin-top:8pt;width:85.05pt;height:31.2pt;z-index:25251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" strokeweight=".5pt">
            <v:stroke dashstyle="1 1" endcap="round"/>
            <v:textbox style="mso-next-textbox:#テキスト ボックス 20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酒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（さけ）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44" o:spid="_x0000_s1975" type="#_x0000_t202" style="position:absolute;left:0;text-align:left;margin-left:169.4pt;margin-top:8pt;width:85.05pt;height:31.2pt;z-index:25251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" strokeweight=".5pt">
            <v:stroke dashstyle="1 1" endcap="round"/>
            <v:textbox style="mso-next-textbox:#テキスト ボックス 44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コーヒー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（こーひー）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9" o:spid="_x0000_s1974" type="#_x0000_t202" style="position:absolute;left:0;text-align:left;margin-left:79.4pt;margin-top:8pt;width:85.05pt;height:31.2pt;z-index:25251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" strokeweight=".5pt">
            <v:stroke dashstyle="1 1" endcap="round"/>
            <v:textbox style="mso-next-textbox:#テキスト ボックス 19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お茶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（おちゃ）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8" o:spid="_x0000_s1969" type="#_x0000_t202" style="position:absolute;left:0;text-align:left;margin-left:-9.4pt;margin-top:8pt;width:85.05pt;height:31.2pt;z-index:25251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" strokeweight=".5pt">
            <v:stroke dashstyle="1 1" endcap="round"/>
            <v:textbox style="mso-next-textbox:#テキスト ボックス 18"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ジュース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（じゅーす）</w:t>
                  </w:r>
                </w:p>
              </w:txbxContent>
            </v:textbox>
          </v:shape>
        </w:pict>
      </w:r>
    </w:p>
    <w:p w:rsidR="00833AD3" w:rsidRDefault="00833AD3" w:rsidP="00833AD3"/>
    <w:p w:rsidR="00833AD3" w:rsidRDefault="00FF4444" w:rsidP="00833AD3">
      <w:r w:rsidRPr="00FF4444">
        <w:rPr>
          <w:noProof/>
        </w:rPr>
        <w:drawing>
          <wp:anchor distT="0" distB="0" distL="114300" distR="114300" simplePos="0" relativeHeight="252588032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260350</wp:posOffset>
            </wp:positionV>
            <wp:extent cx="714375" cy="533400"/>
            <wp:effectExtent l="19050" t="0" r="0" b="0"/>
            <wp:wrapNone/>
            <wp:docPr id="26" name="図 47" descr="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8.JPG"/>
                    <pic:cNvPicPr/>
                  </pic:nvPicPr>
                  <pic:blipFill>
                    <a:blip r:embed="rId23" cstate="print">
                      <a:lum bright="5000" contrast="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4444">
        <w:rPr>
          <w:noProof/>
        </w:rPr>
        <w:drawing>
          <wp:anchor distT="0" distB="0" distL="114300" distR="114300" simplePos="0" relativeHeight="252585984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803275</wp:posOffset>
            </wp:positionV>
            <wp:extent cx="714375" cy="533400"/>
            <wp:effectExtent l="19050" t="0" r="9525" b="0"/>
            <wp:wrapNone/>
            <wp:docPr id="25" name="図 48" descr="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9.JPG"/>
                    <pic:cNvPicPr/>
                  </pic:nvPicPr>
                  <pic:blipFill>
                    <a:blip r:embed="rId24" cstate="print">
                      <a:lum bright="8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AD3" w:rsidRDefault="00F128EE" w:rsidP="00833AD3">
      <w:r>
        <w:rPr>
          <w:noProof/>
        </w:rPr>
        <w:pict>
          <v:rect id="正方形/長方形 17" o:spid="_x0000_s1983" style="position:absolute;left:0;text-align:left;margin-left:347.55pt;margin-top:2.75pt;width:85.05pt;height:85.05pt;z-index:25252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" filled="f" fillcolor="#0070c0" strokeweight=".5pt">
            <v:stroke dashstyle="1 1" endcap="round"/>
            <v:textbox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B85324"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941426"/>
                        <wp:effectExtent l="19050" t="0" r="8255" b="0"/>
                        <wp:docPr id="20" name="図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-2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941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16" o:spid="_x0000_s1982" style="position:absolute;left:0;text-align:left;margin-left:258.75pt;margin-top:2.75pt;width:85.05pt;height:85.05pt;z-index:25252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" filled="f" fillcolor="#0070c0" strokeweight=".5pt">
            <v:stroke dashstyle="1 1" endcap="round"/>
            <v:textbox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B85324"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942171"/>
                        <wp:effectExtent l="19050" t="0" r="8255" b="0"/>
                        <wp:docPr id="18" name="図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942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43" o:spid="_x0000_s1981" style="position:absolute;left:0;text-align:left;margin-left:169.4pt;margin-top:2.75pt;width:85.05pt;height:85.05pt;z-index:25252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" filled="f" fillcolor="#0070c0" strokeweight=".5pt">
            <v:stroke dashstyle="1 1" endcap="round"/>
            <v:textbox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B85324"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63295" cy="1038225"/>
                        <wp:effectExtent l="19050" t="0" r="8255" b="0"/>
                        <wp:docPr id="19" name="図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contras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329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15" o:spid="_x0000_s1980" style="position:absolute;left:0;text-align:left;margin-left:79.4pt;margin-top:2.75pt;width:85.05pt;height:85.05pt;z-index:25252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" filled="f" fillcolor="#0070c0" strokeweight=".5pt">
            <v:stroke dashstyle="1 1" endcap="round"/>
            <v:textbox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※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14" o:spid="_x0000_s1978" style="position:absolute;left:0;text-align:left;margin-left:-9.4pt;margin-top:2.75pt;width:85.05pt;height:85.05pt;z-index:25252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" filled="f" fillcolor="#0070c0" strokeweight=".5pt">
            <v:stroke dashstyle="1 1" endcap="round"/>
            <v:textbox inset="5.85pt,.7pt,5.85pt,.7pt">
              <w:txbxContent>
                <w:p w:rsidR="00F60AC9" w:rsidRPr="00DA5B60" w:rsidRDefault="00F60AC9" w:rsidP="00833AD3">
                  <w:pPr>
                    <w:rPr>
                      <w:sz w:val="18"/>
                      <w:szCs w:val="18"/>
                    </w:rPr>
                  </w:pPr>
                  <w:r w:rsidRPr="0041690A"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1059625"/>
                        <wp:effectExtent l="19050" t="0" r="8255" b="0"/>
                        <wp:docPr id="17" name="図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195" cy="105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33AD3" w:rsidRDefault="00833AD3" w:rsidP="00833AD3"/>
    <w:p w:rsidR="00833AD3" w:rsidRDefault="00833AD3" w:rsidP="00833AD3"/>
    <w:p w:rsidR="00833AD3" w:rsidRDefault="00833AD3" w:rsidP="00833AD3"/>
    <w:p w:rsidR="00833AD3" w:rsidRDefault="00F128EE" w:rsidP="00833AD3">
      <w:r>
        <w:rPr>
          <w:noProof/>
        </w:rPr>
        <w:pict>
          <v:shape id="テキスト ボックス 13" o:spid="_x0000_s1987" type="#_x0000_t202" style="position:absolute;left:0;text-align:left;margin-left:347.55pt;margin-top:17.05pt;width:85.05pt;height:31.2pt;z-index:25252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レジ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（れじ）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2" o:spid="_x0000_s1986" type="#_x0000_t202" style="position:absolute;left:0;text-align:left;margin-left:258.75pt;margin-top:17.05pt;width:85.05pt;height:31.2pt;z-index:25252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弁当</w:t>
                  </w:r>
                </w:p>
                <w:p w:rsidR="00F60AC9" w:rsidRPr="00DA5B60" w:rsidRDefault="00F60AC9" w:rsidP="00833AD3">
                  <w:pPr>
                    <w:spacing w:line="0" w:lineRule="atLeast"/>
                    <w:jc w:val="center"/>
                    <w:rPr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（べんとう）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42" o:spid="_x0000_s1985" type="#_x0000_t202" style="position:absolute;left:0;text-align:left;margin-left:169.4pt;margin-top:17.05pt;width:85.05pt;height:31.2pt;z-index:25252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" strokeweight=".5pt">
            <v:stroke dashstyle="1 1" endcap="round"/>
            <v:textbox>
              <w:txbxContent>
                <w:p w:rsidR="00F60AC9" w:rsidRPr="00AE7C3C" w:rsidRDefault="00F60AC9" w:rsidP="00AE7C3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惣菜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（そうざい）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1" o:spid="_x0000_s1984" type="#_x0000_t202" style="position:absolute;left:0;text-align:left;margin-left:79.4pt;margin-top:17.05pt;width:85.05pt;height:31.2pt;z-index:25252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冷凍食品</w:t>
                  </w:r>
                </w:p>
                <w:p w:rsidR="00F60AC9" w:rsidRPr="00127C6E" w:rsidRDefault="00F60AC9" w:rsidP="00833AD3">
                  <w:pPr>
                    <w:spacing w:line="0" w:lineRule="atLeast"/>
                    <w:jc w:val="center"/>
                    <w:rPr>
                      <w:rFonts w:ascii="ＭＳ Ｐ明朝" w:eastAsia="ＭＳ Ｐ明朝" w:hAnsi="ＭＳ Ｐ明朝"/>
                      <w:sz w:val="18"/>
                      <w:szCs w:val="18"/>
                    </w:rPr>
                  </w:pPr>
                  <w:r w:rsidRPr="00127C6E">
                    <w:rPr>
                      <w:rFonts w:ascii="HGP教科書体" w:eastAsia="HGP教科書体" w:hAnsi="ＭＳ Ｐ明朝" w:hint="eastAsia"/>
                      <w:sz w:val="18"/>
                      <w:szCs w:val="18"/>
                    </w:rPr>
                    <w:t>（れいとうしょくひん）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0" o:spid="_x0000_s1979" type="#_x0000_t202" style="position:absolute;left:0;text-align:left;margin-left:-9.4pt;margin-top:17.05pt;width:85.05pt;height:31.2pt;z-index:25252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" strokeweight=".5pt">
            <v:stroke dashstyle="1 1" endcap="round"/>
            <v:textbox>
              <w:txbxContent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缶詰</w:t>
                  </w:r>
                </w:p>
                <w:p w:rsidR="00F60AC9" w:rsidRPr="00AE7C3C" w:rsidRDefault="00F60AC9" w:rsidP="00833AD3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E7C3C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（かんづめ）</w:t>
                  </w:r>
                </w:p>
              </w:txbxContent>
            </v:textbox>
          </v:shape>
        </w:pict>
      </w:r>
    </w:p>
    <w:p w:rsidR="00833AD3" w:rsidRDefault="00833AD3" w:rsidP="00833AD3"/>
    <w:p w:rsidR="00833AD3" w:rsidRDefault="00833AD3" w:rsidP="00DE28E1">
      <w:pPr>
        <w:jc w:val="right"/>
      </w:pPr>
    </w:p>
    <w:p w:rsidR="00833AD3" w:rsidRDefault="00F128EE" w:rsidP="00833AD3">
      <w:r>
        <w:rPr>
          <w:noProof/>
        </w:rPr>
        <w:pict>
          <v:rect id="_x0000_s2008" style="position:absolute;left:0;text-align:left;margin-left:-19.65pt;margin-top:5.25pt;width:481.25pt;height:52.25pt;z-index:252571648" filled="f" stroked="f">
            <v:textbox inset="5.85pt,.7pt,5.85pt,.7pt">
              <w:txbxContent>
                <w:p w:rsidR="00F60AC9" w:rsidRPr="00B60EEA" w:rsidRDefault="00F60AC9" w:rsidP="00B60EEA">
                  <w:pPr>
                    <w:spacing w:line="0" w:lineRule="atLeast"/>
                    <w:ind w:left="203" w:hangingChars="100" w:hanging="203"/>
                    <w:jc w:val="left"/>
                    <w:rPr>
                      <w:rFonts w:ascii="HGP教科書体" w:eastAsia="HGP教科書体" w:hAnsiTheme="majorEastAsia"/>
                      <w:sz w:val="20"/>
                      <w:szCs w:val="20"/>
                    </w:rPr>
                  </w:pPr>
                  <w:r w:rsidRPr="00B60EEA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※１　</w:t>
                  </w:r>
                  <w:r w:rsidR="00B60EEA" w:rsidRPr="00B60EEA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いろいろなフルーツ（果物）-著作権フリーの画像＆写真　</w:t>
                  </w:r>
                  <w:r w:rsidRPr="00B60EEA">
                    <w:rPr>
                      <w:rFonts w:ascii="HGP教科書体" w:eastAsia="HGP教科書体" w:hAnsiTheme="majorEastAsia" w:cs="Times New Roman" w:hint="eastAsia"/>
                      <w:sz w:val="20"/>
                      <w:szCs w:val="20"/>
                    </w:rPr>
                    <w:t>http://royaltyfreeimages.sblo.jp/article/45193052.html</w:t>
                  </w:r>
                </w:p>
                <w:p w:rsidR="00F60AC9" w:rsidRPr="00B60EEA" w:rsidRDefault="00F60AC9" w:rsidP="00B60EEA">
                  <w:pPr>
                    <w:spacing w:line="0" w:lineRule="atLeast"/>
                    <w:jc w:val="left"/>
                    <w:rPr>
                      <w:rFonts w:ascii="HGP教科書体" w:eastAsia="HGP教科書体" w:hAnsiTheme="majorEastAsia"/>
                      <w:sz w:val="20"/>
                      <w:szCs w:val="20"/>
                    </w:rPr>
                  </w:pPr>
                  <w:r w:rsidRPr="00B60EEA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※２　</w:t>
                  </w:r>
                  <w:r w:rsidR="00B60EEA" w:rsidRPr="00B60EEA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無料DTP素材 【素材ページ 】食材・料理の著作権フリー写真　</w:t>
                  </w:r>
                  <w:r w:rsidRPr="00B60EEA">
                    <w:rPr>
                      <w:rFonts w:ascii="HGP教科書体" w:eastAsia="HGP教科書体" w:hAnsiTheme="majorEastAsia"/>
                      <w:sz w:val="20"/>
                      <w:szCs w:val="20"/>
                    </w:rPr>
                    <w:t>http://www.sozai-page.com/index.html</w:t>
                  </w:r>
                </w:p>
                <w:p w:rsidR="00F60AC9" w:rsidRPr="00B60EEA" w:rsidRDefault="00F60AC9" w:rsidP="00B60EEA">
                  <w:pPr>
                    <w:spacing w:line="0" w:lineRule="atLeast"/>
                    <w:ind w:left="506" w:hangingChars="250" w:hanging="506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B60EEA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※３　</w:t>
                  </w:r>
                  <w:r w:rsidR="00B60EEA" w:rsidRPr="00B60EEA">
                    <w:rPr>
                      <w:rFonts w:ascii="HGP教科書体" w:eastAsia="HGP教科書体" w:hint="eastAsia"/>
                      <w:sz w:val="20"/>
                      <w:szCs w:val="20"/>
                    </w:rPr>
                    <w:t>有楽町の居酒屋#2 生ビール - 著作権フリー商用可！無料画像の写真素材♪ラブフリーフォト</w:t>
                  </w:r>
                  <w:r w:rsidRPr="00B60EEA">
                    <w:rPr>
                      <w:rFonts w:ascii="HGP教科書体" w:eastAsia="HGP教科書体" w:hAnsiTheme="majorEastAsia" w:cs="Times New Roman" w:hint="eastAsia"/>
                      <w:sz w:val="20"/>
                      <w:szCs w:val="20"/>
                    </w:rPr>
                    <w:t>http://lovefreephoto.blog110.fc2.com/blog-entry-1478.html</w:t>
                  </w:r>
                </w:p>
              </w:txbxContent>
            </v:textbox>
          </v:rect>
        </w:pict>
      </w:r>
    </w:p>
    <w:p w:rsidR="00D31C09" w:rsidRDefault="00D31C09" w:rsidP="00833AD3"/>
    <w:p w:rsidR="00833AD3" w:rsidRDefault="00833AD3" w:rsidP="00833AD3"/>
    <w:sectPr w:rsidR="00833AD3" w:rsidSect="008A7C4E">
      <w:footerReference w:type="default" r:id="rId29"/>
      <w:pgSz w:w="11906" w:h="16838" w:code="9"/>
      <w:pgMar w:top="1985" w:right="1701" w:bottom="1701" w:left="1701" w:header="851" w:footer="992" w:gutter="0"/>
      <w:pgNumType w:start="92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AC9" w:rsidRDefault="00F60AC9" w:rsidP="008E1DE8">
      <w:r>
        <w:separator/>
      </w:r>
    </w:p>
  </w:endnote>
  <w:endnote w:type="continuationSeparator" w:id="0">
    <w:p w:rsidR="00F60AC9" w:rsidRDefault="00F60AC9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F60AC9" w:rsidRDefault="00F60AC9">
        <w:pPr>
          <w:pStyle w:val="a7"/>
          <w:jc w:val="center"/>
        </w:pPr>
      </w:p>
      <w:p w:rsidR="00F60AC9" w:rsidRPr="009D0463" w:rsidRDefault="00F128EE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F60AC9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7E56C7" w:rsidRPr="007E56C7">
          <w:rPr>
            <w:noProof/>
            <w:sz w:val="18"/>
            <w:szCs w:val="18"/>
            <w:lang w:val="ja-JP"/>
          </w:rPr>
          <w:t>92</w:t>
        </w:r>
        <w:r w:rsidRPr="009D0463">
          <w:rPr>
            <w:sz w:val="18"/>
            <w:szCs w:val="18"/>
          </w:rPr>
          <w:fldChar w:fldCharType="end"/>
        </w:r>
      </w:p>
    </w:sdtContent>
  </w:sdt>
  <w:p w:rsidR="00F60AC9" w:rsidRDefault="00F60A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AC9" w:rsidRDefault="00F60AC9" w:rsidP="008E1DE8">
      <w:r>
        <w:separator/>
      </w:r>
    </w:p>
  </w:footnote>
  <w:footnote w:type="continuationSeparator" w:id="0">
    <w:p w:rsidR="00F60AC9" w:rsidRDefault="00F60AC9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FullWidth"/>
      <w:suff w:val="nothing"/>
      <w:lvlText w:val="%1）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00000003"/>
    <w:multiLevelType w:val="multilevel"/>
    <w:tmpl w:val="00000003"/>
    <w:lvl w:ilvl="0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0000005"/>
    <w:multiLevelType w:val="singleLevel"/>
    <w:tmpl w:val="00000005"/>
    <w:lvl w:ilvl="0">
      <w:start w:val="1"/>
      <w:numFmt w:val="decimalFullWidth"/>
      <w:suff w:val="nothing"/>
      <w:lvlText w:val="%1．"/>
      <w:lvlJc w:val="left"/>
    </w:lvl>
  </w:abstractNum>
  <w:abstractNum w:abstractNumId="4">
    <w:nsid w:val="048A5BF4"/>
    <w:multiLevelType w:val="hybridMultilevel"/>
    <w:tmpl w:val="76DAFF9E"/>
    <w:lvl w:ilvl="0" w:tplc="A0520B42">
      <w:start w:val="1"/>
      <w:numFmt w:val="bullet"/>
      <w:lvlText w:val="○"/>
      <w:lvlJc w:val="left"/>
      <w:pPr>
        <w:tabs>
          <w:tab w:val="num" w:pos="915"/>
        </w:tabs>
        <w:ind w:left="915" w:hanging="360"/>
      </w:pPr>
      <w:rPr>
        <w:rFonts w:ascii="ＭＳ 明朝" w:eastAsia="ＭＳ 明朝" w:hAnsi="ＭＳ 明朝" w:cs="Times New Roman" w:hint="eastAsia"/>
      </w:rPr>
    </w:lvl>
    <w:lvl w:ilvl="1" w:tplc="E606FE3E">
      <w:start w:val="1"/>
      <w:numFmt w:val="bullet"/>
      <w:lvlText w:val="・"/>
      <w:lvlJc w:val="left"/>
      <w:pPr>
        <w:tabs>
          <w:tab w:val="num" w:pos="1335"/>
        </w:tabs>
        <w:ind w:left="1335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5">
    <w:nsid w:val="0B6429FF"/>
    <w:multiLevelType w:val="hybridMultilevel"/>
    <w:tmpl w:val="F9CE1C78"/>
    <w:lvl w:ilvl="0" w:tplc="9CE6BB6E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BAF7AD4"/>
    <w:multiLevelType w:val="hybridMultilevel"/>
    <w:tmpl w:val="EAF2E49C"/>
    <w:lvl w:ilvl="0" w:tplc="A8C8AD5A">
      <w:start w:val="3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0DCC0406"/>
    <w:multiLevelType w:val="hybridMultilevel"/>
    <w:tmpl w:val="1888A246"/>
    <w:lvl w:ilvl="0" w:tplc="C83C23CE">
      <w:start w:val="1"/>
      <w:numFmt w:val="decimalEnclosedCircle"/>
      <w:lvlText w:val="%1"/>
      <w:lvlJc w:val="left"/>
      <w:pPr>
        <w:ind w:left="60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8">
    <w:nsid w:val="0F392994"/>
    <w:multiLevelType w:val="hybridMultilevel"/>
    <w:tmpl w:val="B2AC0988"/>
    <w:lvl w:ilvl="0" w:tplc="1C74EEDE">
      <w:start w:val="4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0762422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10872C33"/>
    <w:multiLevelType w:val="hybridMultilevel"/>
    <w:tmpl w:val="12AA512E"/>
    <w:lvl w:ilvl="0" w:tplc="25DCC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15E808C2"/>
    <w:multiLevelType w:val="hybridMultilevel"/>
    <w:tmpl w:val="58DC8C7C"/>
    <w:lvl w:ilvl="0" w:tplc="31BC8366">
      <w:start w:val="2"/>
      <w:numFmt w:val="bullet"/>
      <w:lvlText w:val="-"/>
      <w:lvlJc w:val="left"/>
      <w:pPr>
        <w:ind w:left="724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4" w:hanging="420"/>
      </w:pPr>
      <w:rPr>
        <w:rFonts w:ascii="Wingdings" w:hAnsi="Wingdings" w:hint="default"/>
      </w:rPr>
    </w:lvl>
  </w:abstractNum>
  <w:abstractNum w:abstractNumId="11">
    <w:nsid w:val="171535B4"/>
    <w:multiLevelType w:val="hybridMultilevel"/>
    <w:tmpl w:val="81C62668"/>
    <w:lvl w:ilvl="0" w:tplc="01EAB2D0">
      <w:start w:val="4"/>
      <w:numFmt w:val="bullet"/>
      <w:lvlText w:val="※"/>
      <w:lvlJc w:val="left"/>
      <w:pPr>
        <w:tabs>
          <w:tab w:val="num" w:pos="765"/>
        </w:tabs>
        <w:ind w:left="7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5"/>
        </w:tabs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5"/>
        </w:tabs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5"/>
        </w:tabs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5"/>
        </w:tabs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5"/>
        </w:tabs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5"/>
        </w:tabs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5"/>
        </w:tabs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5"/>
        </w:tabs>
        <w:ind w:left="4185" w:hanging="420"/>
      </w:pPr>
      <w:rPr>
        <w:rFonts w:ascii="Wingdings" w:hAnsi="Wingdings" w:hint="default"/>
      </w:rPr>
    </w:lvl>
  </w:abstractNum>
  <w:abstractNum w:abstractNumId="12">
    <w:nsid w:val="17AE171E"/>
    <w:multiLevelType w:val="hybridMultilevel"/>
    <w:tmpl w:val="C6C278F2"/>
    <w:lvl w:ilvl="0" w:tplc="CB7E512E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2"/>
        </w:tabs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2"/>
        </w:tabs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2"/>
        </w:tabs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2"/>
        </w:tabs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2"/>
        </w:tabs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2"/>
        </w:tabs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2"/>
        </w:tabs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2"/>
        </w:tabs>
        <w:ind w:left="3982" w:hanging="420"/>
      </w:pPr>
      <w:rPr>
        <w:rFonts w:ascii="Wingdings" w:hAnsi="Wingdings" w:hint="default"/>
      </w:rPr>
    </w:lvl>
  </w:abstractNum>
  <w:abstractNum w:abstractNumId="1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22BB1935"/>
    <w:multiLevelType w:val="hybridMultilevel"/>
    <w:tmpl w:val="28E8B0E8"/>
    <w:lvl w:ilvl="0" w:tplc="12A0EB80">
      <w:numFmt w:val="bullet"/>
      <w:lvlText w:val="☆"/>
      <w:lvlJc w:val="left"/>
      <w:pPr>
        <w:tabs>
          <w:tab w:val="num" w:pos="466"/>
        </w:tabs>
        <w:ind w:left="466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46"/>
        </w:tabs>
        <w:ind w:left="9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6"/>
        </w:tabs>
        <w:ind w:left="13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6"/>
        </w:tabs>
        <w:ind w:left="17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6"/>
        </w:tabs>
        <w:ind w:left="22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6"/>
        </w:tabs>
        <w:ind w:left="26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6"/>
        </w:tabs>
        <w:ind w:left="30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6"/>
        </w:tabs>
        <w:ind w:left="34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6"/>
        </w:tabs>
        <w:ind w:left="3886" w:hanging="420"/>
      </w:pPr>
      <w:rPr>
        <w:rFonts w:ascii="Wingdings" w:hAnsi="Wingdings" w:hint="default"/>
      </w:rPr>
    </w:lvl>
  </w:abstractNum>
  <w:abstractNum w:abstractNumId="15">
    <w:nsid w:val="258B7200"/>
    <w:multiLevelType w:val="multilevel"/>
    <w:tmpl w:val="00000000"/>
    <w:lvl w:ilvl="0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2D636430"/>
    <w:multiLevelType w:val="hybridMultilevel"/>
    <w:tmpl w:val="1F4E5F32"/>
    <w:lvl w:ilvl="0" w:tplc="EDAC92E0">
      <w:start w:val="1"/>
      <w:numFmt w:val="decimalEnclosedCircle"/>
      <w:lvlText w:val="%1"/>
      <w:lvlJc w:val="left"/>
      <w:pPr>
        <w:ind w:left="4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1" w:hanging="420"/>
      </w:pPr>
    </w:lvl>
    <w:lvl w:ilvl="3" w:tplc="0409000F" w:tentative="1">
      <w:start w:val="1"/>
      <w:numFmt w:val="decimal"/>
      <w:lvlText w:val="%4."/>
      <w:lvlJc w:val="left"/>
      <w:pPr>
        <w:ind w:left="1801" w:hanging="420"/>
      </w:pPr>
    </w:lvl>
    <w:lvl w:ilvl="4" w:tplc="04090017" w:tentative="1">
      <w:start w:val="1"/>
      <w:numFmt w:val="aiueoFullWidth"/>
      <w:lvlText w:val="(%5)"/>
      <w:lvlJc w:val="left"/>
      <w:pPr>
        <w:ind w:left="22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1" w:hanging="420"/>
      </w:pPr>
    </w:lvl>
    <w:lvl w:ilvl="6" w:tplc="0409000F" w:tentative="1">
      <w:start w:val="1"/>
      <w:numFmt w:val="decimal"/>
      <w:lvlText w:val="%7."/>
      <w:lvlJc w:val="left"/>
      <w:pPr>
        <w:ind w:left="3061" w:hanging="420"/>
      </w:pPr>
    </w:lvl>
    <w:lvl w:ilvl="7" w:tplc="04090017" w:tentative="1">
      <w:start w:val="1"/>
      <w:numFmt w:val="aiueoFullWidth"/>
      <w:lvlText w:val="(%8)"/>
      <w:lvlJc w:val="left"/>
      <w:pPr>
        <w:ind w:left="348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1" w:hanging="420"/>
      </w:pPr>
    </w:lvl>
  </w:abstractNum>
  <w:abstractNum w:abstractNumId="17">
    <w:nsid w:val="2DCF0B69"/>
    <w:multiLevelType w:val="hybridMultilevel"/>
    <w:tmpl w:val="A1AA6D88"/>
    <w:lvl w:ilvl="0" w:tplc="D898FD4A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</w:lvl>
  </w:abstractNum>
  <w:abstractNum w:abstractNumId="18">
    <w:nsid w:val="327315CD"/>
    <w:multiLevelType w:val="hybridMultilevel"/>
    <w:tmpl w:val="EB7A2B6C"/>
    <w:lvl w:ilvl="0" w:tplc="75CEE6FC">
      <w:start w:val="2"/>
      <w:numFmt w:val="decimalEnclosedCircle"/>
      <w:lvlText w:val="%1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40"/>
        </w:tabs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0"/>
        </w:tabs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0"/>
        </w:tabs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0"/>
        </w:tabs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0"/>
        </w:tabs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0"/>
        </w:tabs>
        <w:ind w:left="3980" w:hanging="420"/>
      </w:pPr>
    </w:lvl>
  </w:abstractNum>
  <w:abstractNum w:abstractNumId="19">
    <w:nsid w:val="32EF4009"/>
    <w:multiLevelType w:val="hybridMultilevel"/>
    <w:tmpl w:val="101A128A"/>
    <w:lvl w:ilvl="0" w:tplc="14BE2C5C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0">
    <w:nsid w:val="34665D90"/>
    <w:multiLevelType w:val="hybridMultilevel"/>
    <w:tmpl w:val="F27E95F8"/>
    <w:lvl w:ilvl="0" w:tplc="98047444">
      <w:start w:val="1"/>
      <w:numFmt w:val="decimalEnclosedCircle"/>
      <w:lvlText w:val="%1"/>
      <w:lvlJc w:val="left"/>
      <w:pPr>
        <w:ind w:left="60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3" w:hanging="420"/>
      </w:pPr>
    </w:lvl>
    <w:lvl w:ilvl="3" w:tplc="0409000F" w:tentative="1">
      <w:start w:val="1"/>
      <w:numFmt w:val="decimal"/>
      <w:lvlText w:val="%4."/>
      <w:lvlJc w:val="left"/>
      <w:pPr>
        <w:ind w:left="1923" w:hanging="420"/>
      </w:pPr>
    </w:lvl>
    <w:lvl w:ilvl="4" w:tplc="04090017" w:tentative="1">
      <w:start w:val="1"/>
      <w:numFmt w:val="aiueoFullWidth"/>
      <w:lvlText w:val="(%5)"/>
      <w:lvlJc w:val="left"/>
      <w:pPr>
        <w:ind w:left="23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3" w:hanging="420"/>
      </w:pPr>
    </w:lvl>
    <w:lvl w:ilvl="6" w:tplc="0409000F" w:tentative="1">
      <w:start w:val="1"/>
      <w:numFmt w:val="decimal"/>
      <w:lvlText w:val="%7."/>
      <w:lvlJc w:val="left"/>
      <w:pPr>
        <w:ind w:left="3183" w:hanging="420"/>
      </w:pPr>
    </w:lvl>
    <w:lvl w:ilvl="7" w:tplc="04090017" w:tentative="1">
      <w:start w:val="1"/>
      <w:numFmt w:val="aiueoFullWidth"/>
      <w:lvlText w:val="(%8)"/>
      <w:lvlJc w:val="left"/>
      <w:pPr>
        <w:ind w:left="36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3" w:hanging="420"/>
      </w:pPr>
    </w:lvl>
  </w:abstractNum>
  <w:abstractNum w:abstractNumId="21">
    <w:nsid w:val="3AB56412"/>
    <w:multiLevelType w:val="hybridMultilevel"/>
    <w:tmpl w:val="9968B1DC"/>
    <w:lvl w:ilvl="0" w:tplc="9E2201B4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F84796B"/>
    <w:multiLevelType w:val="hybridMultilevel"/>
    <w:tmpl w:val="A4387A0C"/>
    <w:lvl w:ilvl="0" w:tplc="D1FA2396">
      <w:start w:val="1"/>
      <w:numFmt w:val="decimalFullWidth"/>
      <w:lvlText w:val="%1．"/>
      <w:lvlJc w:val="left"/>
      <w:pPr>
        <w:tabs>
          <w:tab w:val="num" w:pos="825"/>
        </w:tabs>
        <w:ind w:left="82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3">
    <w:nsid w:val="42B728AF"/>
    <w:multiLevelType w:val="hybridMultilevel"/>
    <w:tmpl w:val="16A4D82A"/>
    <w:lvl w:ilvl="0" w:tplc="105C066E">
      <w:start w:val="4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4">
    <w:nsid w:val="480B1778"/>
    <w:multiLevelType w:val="hybridMultilevel"/>
    <w:tmpl w:val="067861C8"/>
    <w:lvl w:ilvl="0" w:tplc="E3885B6E">
      <w:start w:val="1"/>
      <w:numFmt w:val="bullet"/>
      <w:lvlText w:val="・"/>
      <w:lvlJc w:val="left"/>
      <w:pPr>
        <w:tabs>
          <w:tab w:val="num" w:pos="922"/>
        </w:tabs>
        <w:ind w:left="92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02"/>
        </w:tabs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22"/>
        </w:tabs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42"/>
        </w:tabs>
        <w:ind w:left="4342" w:hanging="420"/>
      </w:pPr>
      <w:rPr>
        <w:rFonts w:ascii="Wingdings" w:hAnsi="Wingdings" w:hint="default"/>
      </w:rPr>
    </w:lvl>
  </w:abstractNum>
  <w:abstractNum w:abstractNumId="25">
    <w:nsid w:val="48AC3CCD"/>
    <w:multiLevelType w:val="hybridMultilevel"/>
    <w:tmpl w:val="BEA8AF64"/>
    <w:lvl w:ilvl="0" w:tplc="256AC3DE">
      <w:start w:val="3"/>
      <w:numFmt w:val="bullet"/>
      <w:lvlText w:val="・"/>
      <w:lvlJc w:val="left"/>
      <w:pPr>
        <w:tabs>
          <w:tab w:val="num" w:pos="1213"/>
        </w:tabs>
        <w:ind w:left="1213" w:hanging="81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43"/>
        </w:tabs>
        <w:ind w:left="12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63"/>
        </w:tabs>
        <w:ind w:left="16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3"/>
        </w:tabs>
        <w:ind w:left="20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03"/>
        </w:tabs>
        <w:ind w:left="25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23"/>
        </w:tabs>
        <w:ind w:left="29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3"/>
        </w:tabs>
        <w:ind w:left="33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63"/>
        </w:tabs>
        <w:ind w:left="37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83"/>
        </w:tabs>
        <w:ind w:left="4183" w:hanging="420"/>
      </w:pPr>
      <w:rPr>
        <w:rFonts w:ascii="Wingdings" w:hAnsi="Wingdings" w:hint="default"/>
      </w:rPr>
    </w:lvl>
  </w:abstractNum>
  <w:abstractNum w:abstractNumId="26">
    <w:nsid w:val="4E671527"/>
    <w:multiLevelType w:val="hybridMultilevel"/>
    <w:tmpl w:val="EC8410FC"/>
    <w:lvl w:ilvl="0" w:tplc="57ACDBAC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7">
    <w:nsid w:val="587A1AB0"/>
    <w:multiLevelType w:val="hybridMultilevel"/>
    <w:tmpl w:val="3E8027E0"/>
    <w:lvl w:ilvl="0" w:tplc="D2B062D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588B02FC"/>
    <w:multiLevelType w:val="hybridMultilevel"/>
    <w:tmpl w:val="A2FE91B0"/>
    <w:lvl w:ilvl="0" w:tplc="2DFEF3AC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>
    <w:nsid w:val="59D3477C"/>
    <w:multiLevelType w:val="hybridMultilevel"/>
    <w:tmpl w:val="B65EA6A0"/>
    <w:lvl w:ilvl="0" w:tplc="61D000CA">
      <w:start w:val="2"/>
      <w:numFmt w:val="bullet"/>
      <w:lvlText w:val="-"/>
      <w:lvlJc w:val="left"/>
      <w:pPr>
        <w:ind w:left="603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3" w:hanging="420"/>
      </w:pPr>
      <w:rPr>
        <w:rFonts w:ascii="Wingdings" w:hAnsi="Wingdings" w:hint="default"/>
      </w:rPr>
    </w:lvl>
  </w:abstractNum>
  <w:abstractNum w:abstractNumId="30">
    <w:nsid w:val="5F2021D7"/>
    <w:multiLevelType w:val="hybridMultilevel"/>
    <w:tmpl w:val="C95C7E2E"/>
    <w:lvl w:ilvl="0" w:tplc="31144D60">
      <w:start w:val="2"/>
      <w:numFmt w:val="bullet"/>
      <w:lvlText w:val="-"/>
      <w:lvlJc w:val="left"/>
      <w:pPr>
        <w:ind w:left="36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64CC4255"/>
    <w:multiLevelType w:val="hybridMultilevel"/>
    <w:tmpl w:val="3222D294"/>
    <w:lvl w:ilvl="0" w:tplc="8780A44A">
      <w:start w:val="1"/>
      <w:numFmt w:val="bullet"/>
      <w:lvlText w:val="・"/>
      <w:lvlJc w:val="left"/>
      <w:pPr>
        <w:tabs>
          <w:tab w:val="num" w:pos="560"/>
        </w:tabs>
        <w:ind w:left="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32">
    <w:nsid w:val="6AC42151"/>
    <w:multiLevelType w:val="hybridMultilevel"/>
    <w:tmpl w:val="1F241CD0"/>
    <w:lvl w:ilvl="0" w:tplc="571C67C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CBE0409"/>
    <w:multiLevelType w:val="hybridMultilevel"/>
    <w:tmpl w:val="37BEC5E0"/>
    <w:lvl w:ilvl="0" w:tplc="200E052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>
    <w:nsid w:val="6EAD2118"/>
    <w:multiLevelType w:val="hybridMultilevel"/>
    <w:tmpl w:val="83420D72"/>
    <w:lvl w:ilvl="0" w:tplc="A6D85DB6">
      <w:start w:val="4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>
    <w:nsid w:val="6F6074D9"/>
    <w:multiLevelType w:val="hybridMultilevel"/>
    <w:tmpl w:val="A1AA6D88"/>
    <w:lvl w:ilvl="0" w:tplc="D898FD4A">
      <w:start w:val="1"/>
      <w:numFmt w:val="lowerLetter"/>
      <w:lvlText w:val="(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73"/>
        </w:tabs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93"/>
        </w:tabs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13"/>
        </w:tabs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533"/>
        </w:tabs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1953"/>
        </w:tabs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73"/>
        </w:tabs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2793"/>
        </w:tabs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213"/>
        </w:tabs>
        <w:ind w:left="3213" w:hanging="420"/>
      </w:pPr>
    </w:lvl>
  </w:abstractNum>
  <w:abstractNum w:abstractNumId="36">
    <w:nsid w:val="71785750"/>
    <w:multiLevelType w:val="hybridMultilevel"/>
    <w:tmpl w:val="B900C6FA"/>
    <w:lvl w:ilvl="0" w:tplc="A0A20D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>
    <w:nsid w:val="727C3EA0"/>
    <w:multiLevelType w:val="hybridMultilevel"/>
    <w:tmpl w:val="067E7D48"/>
    <w:lvl w:ilvl="0" w:tplc="101C7ECE">
      <w:start w:val="1"/>
      <w:numFmt w:val="bullet"/>
      <w:lvlText w:val="・"/>
      <w:lvlJc w:val="left"/>
      <w:pPr>
        <w:tabs>
          <w:tab w:val="num" w:pos="562"/>
        </w:tabs>
        <w:ind w:left="56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2"/>
        </w:tabs>
        <w:ind w:left="10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2"/>
        </w:tabs>
        <w:ind w:left="14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2"/>
        </w:tabs>
        <w:ind w:left="18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2"/>
        </w:tabs>
        <w:ind w:left="23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2"/>
        </w:tabs>
        <w:ind w:left="27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2"/>
        </w:tabs>
        <w:ind w:left="31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2"/>
        </w:tabs>
        <w:ind w:left="35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2"/>
        </w:tabs>
        <w:ind w:left="3982" w:hanging="420"/>
      </w:pPr>
      <w:rPr>
        <w:rFonts w:ascii="Wingdings" w:hAnsi="Wingdings" w:hint="default"/>
      </w:rPr>
    </w:lvl>
  </w:abstractNum>
  <w:abstractNum w:abstractNumId="38">
    <w:nsid w:val="73BD5EDE"/>
    <w:multiLevelType w:val="hybridMultilevel"/>
    <w:tmpl w:val="04987D24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>
    <w:nsid w:val="79A04C27"/>
    <w:multiLevelType w:val="hybridMultilevel"/>
    <w:tmpl w:val="958ED206"/>
    <w:lvl w:ilvl="0" w:tplc="D7509474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>
    <w:nsid w:val="7A903DC9"/>
    <w:multiLevelType w:val="hybridMultilevel"/>
    <w:tmpl w:val="7848C1B8"/>
    <w:lvl w:ilvl="0" w:tplc="A2A2A2F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1">
    <w:nsid w:val="7C5A6CFC"/>
    <w:multiLevelType w:val="hybridMultilevel"/>
    <w:tmpl w:val="A852D234"/>
    <w:lvl w:ilvl="0" w:tplc="B39AB162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2">
    <w:nsid w:val="7F5A7C06"/>
    <w:multiLevelType w:val="hybridMultilevel"/>
    <w:tmpl w:val="9D6245D8"/>
    <w:lvl w:ilvl="0" w:tplc="195C3D92">
      <w:start w:val="6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2"/>
  </w:num>
  <w:num w:numId="2">
    <w:abstractNumId w:val="33"/>
  </w:num>
  <w:num w:numId="3">
    <w:abstractNumId w:val="36"/>
  </w:num>
  <w:num w:numId="4">
    <w:abstractNumId w:val="1"/>
  </w:num>
  <w:num w:numId="5">
    <w:abstractNumId w:val="3"/>
  </w:num>
  <w:num w:numId="6">
    <w:abstractNumId w:val="15"/>
  </w:num>
  <w:num w:numId="7">
    <w:abstractNumId w:val="2"/>
  </w:num>
  <w:num w:numId="8">
    <w:abstractNumId w:val="0"/>
  </w:num>
  <w:num w:numId="9">
    <w:abstractNumId w:val="13"/>
  </w:num>
  <w:num w:numId="10">
    <w:abstractNumId w:val="38"/>
  </w:num>
  <w:num w:numId="11">
    <w:abstractNumId w:val="23"/>
  </w:num>
  <w:num w:numId="12">
    <w:abstractNumId w:val="31"/>
  </w:num>
  <w:num w:numId="13">
    <w:abstractNumId w:val="6"/>
  </w:num>
  <w:num w:numId="14">
    <w:abstractNumId w:val="27"/>
  </w:num>
  <w:num w:numId="15">
    <w:abstractNumId w:val="28"/>
  </w:num>
  <w:num w:numId="16">
    <w:abstractNumId w:val="34"/>
  </w:num>
  <w:num w:numId="17">
    <w:abstractNumId w:val="35"/>
  </w:num>
  <w:num w:numId="18">
    <w:abstractNumId w:val="5"/>
  </w:num>
  <w:num w:numId="19">
    <w:abstractNumId w:val="18"/>
  </w:num>
  <w:num w:numId="20">
    <w:abstractNumId w:val="8"/>
  </w:num>
  <w:num w:numId="21">
    <w:abstractNumId w:val="25"/>
  </w:num>
  <w:num w:numId="22">
    <w:abstractNumId w:val="17"/>
  </w:num>
  <w:num w:numId="23">
    <w:abstractNumId w:val="9"/>
  </w:num>
  <w:num w:numId="24">
    <w:abstractNumId w:val="10"/>
  </w:num>
  <w:num w:numId="25">
    <w:abstractNumId w:val="29"/>
  </w:num>
  <w:num w:numId="26">
    <w:abstractNumId w:val="30"/>
  </w:num>
  <w:num w:numId="27">
    <w:abstractNumId w:val="32"/>
  </w:num>
  <w:num w:numId="28">
    <w:abstractNumId w:val="20"/>
  </w:num>
  <w:num w:numId="29">
    <w:abstractNumId w:val="16"/>
  </w:num>
  <w:num w:numId="30">
    <w:abstractNumId w:val="21"/>
  </w:num>
  <w:num w:numId="31">
    <w:abstractNumId w:val="7"/>
  </w:num>
  <w:num w:numId="32">
    <w:abstractNumId w:val="19"/>
  </w:num>
  <w:num w:numId="33">
    <w:abstractNumId w:val="37"/>
  </w:num>
  <w:num w:numId="34">
    <w:abstractNumId w:val="12"/>
  </w:num>
  <w:num w:numId="35">
    <w:abstractNumId w:val="14"/>
  </w:num>
  <w:num w:numId="36">
    <w:abstractNumId w:val="11"/>
  </w:num>
  <w:num w:numId="37">
    <w:abstractNumId w:val="26"/>
  </w:num>
  <w:num w:numId="38">
    <w:abstractNumId w:val="24"/>
  </w:num>
  <w:num w:numId="39">
    <w:abstractNumId w:val="40"/>
  </w:num>
  <w:num w:numId="40">
    <w:abstractNumId w:val="4"/>
  </w:num>
  <w:num w:numId="41">
    <w:abstractNumId w:val="39"/>
  </w:num>
  <w:num w:numId="42">
    <w:abstractNumId w:val="41"/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134145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2666C"/>
    <w:rsid w:val="00027B2A"/>
    <w:rsid w:val="00027C8A"/>
    <w:rsid w:val="00036E86"/>
    <w:rsid w:val="00037581"/>
    <w:rsid w:val="0004102E"/>
    <w:rsid w:val="000415B8"/>
    <w:rsid w:val="000444B2"/>
    <w:rsid w:val="00074450"/>
    <w:rsid w:val="00082156"/>
    <w:rsid w:val="000856ED"/>
    <w:rsid w:val="00086F5F"/>
    <w:rsid w:val="00090088"/>
    <w:rsid w:val="0009103A"/>
    <w:rsid w:val="0009775A"/>
    <w:rsid w:val="000A10B6"/>
    <w:rsid w:val="000A11FA"/>
    <w:rsid w:val="000A48DE"/>
    <w:rsid w:val="000A6658"/>
    <w:rsid w:val="000B335C"/>
    <w:rsid w:val="000C0C2A"/>
    <w:rsid w:val="000C65C6"/>
    <w:rsid w:val="000D6405"/>
    <w:rsid w:val="000E16FB"/>
    <w:rsid w:val="000E7125"/>
    <w:rsid w:val="001042D5"/>
    <w:rsid w:val="00107041"/>
    <w:rsid w:val="001162A5"/>
    <w:rsid w:val="00122B0C"/>
    <w:rsid w:val="00122B9D"/>
    <w:rsid w:val="0012717B"/>
    <w:rsid w:val="00127C6E"/>
    <w:rsid w:val="00134DC7"/>
    <w:rsid w:val="001401CE"/>
    <w:rsid w:val="00141B1D"/>
    <w:rsid w:val="001430E3"/>
    <w:rsid w:val="0014323E"/>
    <w:rsid w:val="00153AC3"/>
    <w:rsid w:val="001623C8"/>
    <w:rsid w:val="00171FD9"/>
    <w:rsid w:val="00172A26"/>
    <w:rsid w:val="00177FCB"/>
    <w:rsid w:val="00186745"/>
    <w:rsid w:val="00191AE1"/>
    <w:rsid w:val="00197955"/>
    <w:rsid w:val="001A7589"/>
    <w:rsid w:val="001B207E"/>
    <w:rsid w:val="001B2F7B"/>
    <w:rsid w:val="001C32B7"/>
    <w:rsid w:val="001D5A6B"/>
    <w:rsid w:val="001E6A8F"/>
    <w:rsid w:val="001E724C"/>
    <w:rsid w:val="00201D4F"/>
    <w:rsid w:val="0021168B"/>
    <w:rsid w:val="00222E10"/>
    <w:rsid w:val="0024047D"/>
    <w:rsid w:val="002455B3"/>
    <w:rsid w:val="00255587"/>
    <w:rsid w:val="002557D8"/>
    <w:rsid w:val="00256606"/>
    <w:rsid w:val="00262554"/>
    <w:rsid w:val="00265E43"/>
    <w:rsid w:val="002712E1"/>
    <w:rsid w:val="00276391"/>
    <w:rsid w:val="00283EE1"/>
    <w:rsid w:val="00285D0B"/>
    <w:rsid w:val="0029632D"/>
    <w:rsid w:val="00297189"/>
    <w:rsid w:val="002A02F9"/>
    <w:rsid w:val="002A042C"/>
    <w:rsid w:val="002A287A"/>
    <w:rsid w:val="002B2E70"/>
    <w:rsid w:val="002D1C05"/>
    <w:rsid w:val="002E221C"/>
    <w:rsid w:val="002F1232"/>
    <w:rsid w:val="002F1444"/>
    <w:rsid w:val="002F28E2"/>
    <w:rsid w:val="002F6AF5"/>
    <w:rsid w:val="00300098"/>
    <w:rsid w:val="00305C63"/>
    <w:rsid w:val="00307113"/>
    <w:rsid w:val="0030756D"/>
    <w:rsid w:val="00340647"/>
    <w:rsid w:val="003452AF"/>
    <w:rsid w:val="003461AE"/>
    <w:rsid w:val="00350185"/>
    <w:rsid w:val="00364A00"/>
    <w:rsid w:val="00371ABA"/>
    <w:rsid w:val="003829EC"/>
    <w:rsid w:val="0039128F"/>
    <w:rsid w:val="003A1E61"/>
    <w:rsid w:val="003A2061"/>
    <w:rsid w:val="003B0FD6"/>
    <w:rsid w:val="003D25BC"/>
    <w:rsid w:val="003D774F"/>
    <w:rsid w:val="003F2E26"/>
    <w:rsid w:val="003F496A"/>
    <w:rsid w:val="00405631"/>
    <w:rsid w:val="004075CB"/>
    <w:rsid w:val="00407A5F"/>
    <w:rsid w:val="00410FD1"/>
    <w:rsid w:val="00415496"/>
    <w:rsid w:val="0041690A"/>
    <w:rsid w:val="004266ED"/>
    <w:rsid w:val="0042702C"/>
    <w:rsid w:val="00433486"/>
    <w:rsid w:val="00434FBD"/>
    <w:rsid w:val="004400C0"/>
    <w:rsid w:val="004505F4"/>
    <w:rsid w:val="00451871"/>
    <w:rsid w:val="004549EC"/>
    <w:rsid w:val="00471E41"/>
    <w:rsid w:val="00491E5A"/>
    <w:rsid w:val="00497922"/>
    <w:rsid w:val="004A27B1"/>
    <w:rsid w:val="004A6986"/>
    <w:rsid w:val="004B0958"/>
    <w:rsid w:val="004B0B13"/>
    <w:rsid w:val="004C16BA"/>
    <w:rsid w:val="004D6C08"/>
    <w:rsid w:val="004D75E8"/>
    <w:rsid w:val="004F75F3"/>
    <w:rsid w:val="0050471B"/>
    <w:rsid w:val="00506301"/>
    <w:rsid w:val="00516488"/>
    <w:rsid w:val="00527D44"/>
    <w:rsid w:val="00527DAA"/>
    <w:rsid w:val="00542589"/>
    <w:rsid w:val="00555B23"/>
    <w:rsid w:val="00556FA5"/>
    <w:rsid w:val="00572A0B"/>
    <w:rsid w:val="00575A67"/>
    <w:rsid w:val="00581AC7"/>
    <w:rsid w:val="005A14EF"/>
    <w:rsid w:val="005A7798"/>
    <w:rsid w:val="005B40EC"/>
    <w:rsid w:val="005C4357"/>
    <w:rsid w:val="005D103D"/>
    <w:rsid w:val="005D6C41"/>
    <w:rsid w:val="005F0346"/>
    <w:rsid w:val="00606B86"/>
    <w:rsid w:val="0061260E"/>
    <w:rsid w:val="006177FC"/>
    <w:rsid w:val="00621BE1"/>
    <w:rsid w:val="00625545"/>
    <w:rsid w:val="00625A21"/>
    <w:rsid w:val="00637534"/>
    <w:rsid w:val="00663834"/>
    <w:rsid w:val="00664048"/>
    <w:rsid w:val="006730CA"/>
    <w:rsid w:val="00684E46"/>
    <w:rsid w:val="006B3195"/>
    <w:rsid w:val="006B66F0"/>
    <w:rsid w:val="006D0709"/>
    <w:rsid w:val="006E0A09"/>
    <w:rsid w:val="006E492B"/>
    <w:rsid w:val="006F337D"/>
    <w:rsid w:val="00713AC5"/>
    <w:rsid w:val="0071564B"/>
    <w:rsid w:val="0071789A"/>
    <w:rsid w:val="00720843"/>
    <w:rsid w:val="007369B6"/>
    <w:rsid w:val="00745E91"/>
    <w:rsid w:val="007460EB"/>
    <w:rsid w:val="00754053"/>
    <w:rsid w:val="00755DC5"/>
    <w:rsid w:val="00770514"/>
    <w:rsid w:val="00772A94"/>
    <w:rsid w:val="00780ED9"/>
    <w:rsid w:val="007852E0"/>
    <w:rsid w:val="00786C91"/>
    <w:rsid w:val="00793F08"/>
    <w:rsid w:val="00797E59"/>
    <w:rsid w:val="007B3C86"/>
    <w:rsid w:val="007B3CB1"/>
    <w:rsid w:val="007C44EA"/>
    <w:rsid w:val="007D396C"/>
    <w:rsid w:val="007E27EB"/>
    <w:rsid w:val="007E3A67"/>
    <w:rsid w:val="007E49FB"/>
    <w:rsid w:val="007E56C7"/>
    <w:rsid w:val="00800F25"/>
    <w:rsid w:val="0081074B"/>
    <w:rsid w:val="00833AD3"/>
    <w:rsid w:val="0083561C"/>
    <w:rsid w:val="0084038F"/>
    <w:rsid w:val="00840B06"/>
    <w:rsid w:val="00840E35"/>
    <w:rsid w:val="00841C58"/>
    <w:rsid w:val="00861C71"/>
    <w:rsid w:val="008719A7"/>
    <w:rsid w:val="00873AD3"/>
    <w:rsid w:val="00877B02"/>
    <w:rsid w:val="0088037B"/>
    <w:rsid w:val="00881BAC"/>
    <w:rsid w:val="00887270"/>
    <w:rsid w:val="00892016"/>
    <w:rsid w:val="008950DC"/>
    <w:rsid w:val="00895B7E"/>
    <w:rsid w:val="008961DD"/>
    <w:rsid w:val="008A7C4E"/>
    <w:rsid w:val="008B7CD6"/>
    <w:rsid w:val="008C0F1E"/>
    <w:rsid w:val="008C1EFA"/>
    <w:rsid w:val="008D4576"/>
    <w:rsid w:val="008E1DE8"/>
    <w:rsid w:val="008E288C"/>
    <w:rsid w:val="008E5D7C"/>
    <w:rsid w:val="0090596C"/>
    <w:rsid w:val="00922D6D"/>
    <w:rsid w:val="00923C80"/>
    <w:rsid w:val="00935A9B"/>
    <w:rsid w:val="00943FB2"/>
    <w:rsid w:val="00945D69"/>
    <w:rsid w:val="009460DB"/>
    <w:rsid w:val="0095076D"/>
    <w:rsid w:val="00972F1F"/>
    <w:rsid w:val="00982CF8"/>
    <w:rsid w:val="00987117"/>
    <w:rsid w:val="009927B7"/>
    <w:rsid w:val="009A03C0"/>
    <w:rsid w:val="009B414B"/>
    <w:rsid w:val="009B513F"/>
    <w:rsid w:val="009C00BE"/>
    <w:rsid w:val="009D0463"/>
    <w:rsid w:val="009D05B9"/>
    <w:rsid w:val="009D706D"/>
    <w:rsid w:val="009F7F3D"/>
    <w:rsid w:val="00A00AA5"/>
    <w:rsid w:val="00A03F8A"/>
    <w:rsid w:val="00A06AE0"/>
    <w:rsid w:val="00A101D8"/>
    <w:rsid w:val="00A23DEE"/>
    <w:rsid w:val="00A311A1"/>
    <w:rsid w:val="00A33BB0"/>
    <w:rsid w:val="00A41D86"/>
    <w:rsid w:val="00A6549A"/>
    <w:rsid w:val="00A66D3E"/>
    <w:rsid w:val="00A817D0"/>
    <w:rsid w:val="00A84AE3"/>
    <w:rsid w:val="00A956A4"/>
    <w:rsid w:val="00A96430"/>
    <w:rsid w:val="00AA3713"/>
    <w:rsid w:val="00AA3A42"/>
    <w:rsid w:val="00AB1D78"/>
    <w:rsid w:val="00AD1A6D"/>
    <w:rsid w:val="00AD5EFE"/>
    <w:rsid w:val="00AD66CF"/>
    <w:rsid w:val="00AE7C3C"/>
    <w:rsid w:val="00B12C93"/>
    <w:rsid w:val="00B17DD8"/>
    <w:rsid w:val="00B23AAE"/>
    <w:rsid w:val="00B3357F"/>
    <w:rsid w:val="00B446AE"/>
    <w:rsid w:val="00B44E5C"/>
    <w:rsid w:val="00B46CB7"/>
    <w:rsid w:val="00B60EEA"/>
    <w:rsid w:val="00B70AD9"/>
    <w:rsid w:val="00B76FE3"/>
    <w:rsid w:val="00B85324"/>
    <w:rsid w:val="00B91335"/>
    <w:rsid w:val="00BA3E85"/>
    <w:rsid w:val="00BA48B7"/>
    <w:rsid w:val="00BC5090"/>
    <w:rsid w:val="00BC6826"/>
    <w:rsid w:val="00BD3F7F"/>
    <w:rsid w:val="00BE65FE"/>
    <w:rsid w:val="00BE7D1D"/>
    <w:rsid w:val="00BF0182"/>
    <w:rsid w:val="00BF3017"/>
    <w:rsid w:val="00BF5104"/>
    <w:rsid w:val="00BF76CF"/>
    <w:rsid w:val="00C10AD0"/>
    <w:rsid w:val="00C1395C"/>
    <w:rsid w:val="00C208EA"/>
    <w:rsid w:val="00C22FBC"/>
    <w:rsid w:val="00C27895"/>
    <w:rsid w:val="00C459AB"/>
    <w:rsid w:val="00C669B1"/>
    <w:rsid w:val="00C71670"/>
    <w:rsid w:val="00C923E1"/>
    <w:rsid w:val="00C94E3D"/>
    <w:rsid w:val="00CA0415"/>
    <w:rsid w:val="00CB55B6"/>
    <w:rsid w:val="00CD77BC"/>
    <w:rsid w:val="00D12324"/>
    <w:rsid w:val="00D2665B"/>
    <w:rsid w:val="00D31C09"/>
    <w:rsid w:val="00D5676D"/>
    <w:rsid w:val="00D66F29"/>
    <w:rsid w:val="00D84412"/>
    <w:rsid w:val="00D86B09"/>
    <w:rsid w:val="00D90C1B"/>
    <w:rsid w:val="00D96DD7"/>
    <w:rsid w:val="00DA0C28"/>
    <w:rsid w:val="00DA691C"/>
    <w:rsid w:val="00DB3F48"/>
    <w:rsid w:val="00DB6551"/>
    <w:rsid w:val="00DC0193"/>
    <w:rsid w:val="00DD764A"/>
    <w:rsid w:val="00DE28E1"/>
    <w:rsid w:val="00DF403A"/>
    <w:rsid w:val="00E02682"/>
    <w:rsid w:val="00E11AD3"/>
    <w:rsid w:val="00E124EB"/>
    <w:rsid w:val="00E37761"/>
    <w:rsid w:val="00E41665"/>
    <w:rsid w:val="00E45CD0"/>
    <w:rsid w:val="00E532A1"/>
    <w:rsid w:val="00E55E7F"/>
    <w:rsid w:val="00E615D0"/>
    <w:rsid w:val="00E6511F"/>
    <w:rsid w:val="00E651ED"/>
    <w:rsid w:val="00E757C4"/>
    <w:rsid w:val="00E8212D"/>
    <w:rsid w:val="00E91457"/>
    <w:rsid w:val="00EA4991"/>
    <w:rsid w:val="00EA5231"/>
    <w:rsid w:val="00EB75F5"/>
    <w:rsid w:val="00EE39DD"/>
    <w:rsid w:val="00EF589C"/>
    <w:rsid w:val="00F01673"/>
    <w:rsid w:val="00F022FE"/>
    <w:rsid w:val="00F128EE"/>
    <w:rsid w:val="00F12C9A"/>
    <w:rsid w:val="00F16EB3"/>
    <w:rsid w:val="00F22C59"/>
    <w:rsid w:val="00F36778"/>
    <w:rsid w:val="00F36BCF"/>
    <w:rsid w:val="00F37D6E"/>
    <w:rsid w:val="00F461B6"/>
    <w:rsid w:val="00F512E2"/>
    <w:rsid w:val="00F60AC9"/>
    <w:rsid w:val="00F614D6"/>
    <w:rsid w:val="00F65183"/>
    <w:rsid w:val="00F7242C"/>
    <w:rsid w:val="00F7535A"/>
    <w:rsid w:val="00F8317F"/>
    <w:rsid w:val="00F844E5"/>
    <w:rsid w:val="00F879F3"/>
    <w:rsid w:val="00F904B3"/>
    <w:rsid w:val="00FB619E"/>
    <w:rsid w:val="00FC661E"/>
    <w:rsid w:val="00FD3EF2"/>
    <w:rsid w:val="00FD772B"/>
    <w:rsid w:val="00FE07C6"/>
    <w:rsid w:val="00FE125B"/>
    <w:rsid w:val="00FE7910"/>
    <w:rsid w:val="00FF4444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>
      <v:textbox inset="5.85pt,.7pt,5.85pt,.7pt"/>
      <o:colormru v:ext="edit" colors="#89ffff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848AB-426A-4FBE-A80D-F4EBCD37A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yamakyu</dc:creator>
  <cp:lastModifiedBy>yamakyu</cp:lastModifiedBy>
  <cp:revision>16</cp:revision>
  <cp:lastPrinted>2012-02-23T16:38:00Z</cp:lastPrinted>
  <dcterms:created xsi:type="dcterms:W3CDTF">2011-12-26T10:47:00Z</dcterms:created>
  <dcterms:modified xsi:type="dcterms:W3CDTF">2012-03-04T10:36:00Z</dcterms:modified>
</cp:coreProperties>
</file>