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5E8" w:rsidRDefault="00524D43" w:rsidP="004D75E8">
      <w:r>
        <w:rPr>
          <w:noProof/>
        </w:rPr>
        <w:pict>
          <v:roundrect id="_x0000_s1945" style="position:absolute;left:0;text-align:left;margin-left:-21.3pt;margin-top:-21.25pt;width:464.9pt;height:45.35pt;z-index:25249177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" filled="f" fillcolor="#dbe5f1" strokeweight="4.5pt">
            <v:stroke linestyle="thinThin"/>
            <v:textbox style="mso-next-textbox:#_x0000_s1945">
              <w:txbxContent>
                <w:p w:rsidR="00D70800" w:rsidRPr="007C0FB2" w:rsidRDefault="00D70800" w:rsidP="004D75E8">
                  <w:pPr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</w:pP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 xml:space="preserve">（３１）　</w:t>
                  </w:r>
                  <w:r w:rsidR="00524D43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D70800" w:rsidRPr="00A77A74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ひと</w:t>
                        </w:r>
                      </w:rt>
                      <w:rubyBase>
                        <w:r w:rsidR="00D70800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人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と</w:t>
                  </w:r>
                  <w:r w:rsidR="00524D43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D70800" w:rsidRPr="00A77A74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つ</w:t>
                        </w:r>
                      </w:rt>
                      <w:rubyBase>
                        <w:r w:rsidR="00D70800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付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t>き</w:t>
                  </w:r>
                  <w:r w:rsidR="00524D43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D70800" w:rsidRPr="00A77A74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あ</w:t>
                        </w:r>
                      </w:rt>
                      <w:rubyBase>
                        <w:r w:rsidR="00D70800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合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う</w:t>
                  </w:r>
                </w:p>
                <w:p w:rsidR="00D70800" w:rsidRPr="00191AE1" w:rsidRDefault="00D70800" w:rsidP="004D75E8">
                  <w:pPr>
                    <w:rPr>
                      <w:rFonts w:ascii="ＭＳ ゴシック" w:eastAsia="ＭＳ ゴシック" w:hAnsi="ＭＳ ゴシック"/>
                      <w:b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4D75E8" w:rsidRDefault="004D75E8" w:rsidP="004D75E8"/>
    <w:p w:rsidR="004D75E8" w:rsidRDefault="00524D43" w:rsidP="004D75E8">
      <w:r>
        <w:rPr>
          <w:noProof/>
        </w:rPr>
        <w:pict>
          <v:rect id="_x0000_s1957" style="position:absolute;left:0;text-align:left;margin-left:-1.05pt;margin-top:12.75pt;width:78pt;height:32pt;z-index:252504064" stroked="f">
            <v:textbox style="mso-next-textbox:#_x0000_s1957" inset="5.85pt,.7pt,5.85pt,.7pt">
              <w:txbxContent>
                <w:p w:rsidR="00D70800" w:rsidRPr="00A243B7" w:rsidRDefault="00D70800" w:rsidP="004D75E8">
                  <w:pPr>
                    <w:ind w:firstLineChars="50" w:firstLine="161"/>
                    <w:rPr>
                      <w:rFonts w:ascii="HGP教科書体" w:eastAsia="HGP教科書体"/>
                      <w:b/>
                      <w:sz w:val="32"/>
                      <w:szCs w:val="32"/>
                    </w:rPr>
                  </w:pPr>
                  <w:r w:rsidRPr="00A243B7">
                    <w:rPr>
                      <w:rFonts w:ascii="HGP教科書体" w:eastAsia="HGP教科書体" w:hint="eastAsia"/>
                      <w:b/>
                      <w:sz w:val="32"/>
                      <w:szCs w:val="32"/>
                    </w:rPr>
                    <w:t>内　容</w:t>
                  </w:r>
                </w:p>
              </w:txbxContent>
            </v:textbox>
          </v:rect>
        </w:pict>
      </w:r>
    </w:p>
    <w:p w:rsidR="004D75E8" w:rsidRDefault="00524D43" w:rsidP="004D75E8">
      <w:r>
        <w:rPr>
          <w:noProof/>
        </w:rPr>
        <w:pict>
          <v:rect id="_x0000_s1951" style="position:absolute;left:0;text-align:left;margin-left:167.55pt;margin-top:16.55pt;width:267.15pt;height:53.7pt;z-index:252497920" filled="f" strokeweight=".5pt">
            <v:textbox inset="5.85pt,.7pt,5.85pt,.7pt"/>
          </v:rect>
        </w:pict>
      </w:r>
      <w:r>
        <w:rPr>
          <w:noProof/>
        </w:rPr>
        <w:pict>
          <v:rect id="_x0000_s1946" style="position:absolute;left:0;text-align:left;margin-left:-21.3pt;margin-top:9.75pt;width:464.9pt;height:284pt;z-index:252492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" filled="f" strokeweight="2.25pt">
            <v:stroke dashstyle="1 1"/>
          </v:rect>
        </w:pict>
      </w:r>
    </w:p>
    <w:p w:rsidR="004D75E8" w:rsidRDefault="00524D43" w:rsidP="004D75E8">
      <w:pPr>
        <w:rPr>
          <w:sz w:val="24"/>
          <w:szCs w:val="24"/>
        </w:rPr>
      </w:pPr>
      <w:r w:rsidRPr="00524D43">
        <w:rPr>
          <w:noProof/>
        </w:rPr>
        <w:pict>
          <v:rect id="_x0000_s72783" style="position:absolute;left:0;text-align:left;margin-left:167.55pt;margin-top:164.75pt;width:10.4pt;height:13pt;z-index:252670976" stroked="f">
            <v:textbox inset="5.85pt,.7pt,5.85pt,.7pt"/>
          </v:rect>
        </w:pict>
      </w:r>
      <w:r w:rsidRPr="00524D43">
        <w:rPr>
          <w:noProof/>
        </w:rPr>
        <w:pict>
          <v:rect id="_x0000_s1953" style="position:absolute;left:0;text-align:left;margin-left:166.55pt;margin-top:192.75pt;width:267.15pt;height:73.25pt;z-index:252499968" filled="f" strokeweight=".5pt">
            <v:textbox inset="5.85pt,.7pt,5.85pt,.7pt"/>
          </v:rect>
        </w:pict>
      </w:r>
      <w:r w:rsidRPr="00524D43">
        <w:rPr>
          <w:noProof/>
        </w:rPr>
        <w:pict>
          <v:rect id="_x0000_s1952" style="position:absolute;left:0;text-align:left;margin-left:167.55pt;margin-top:60.5pt;width:267.15pt;height:124.8pt;z-index:252498944" filled="f" strokeweight=".5pt">
            <v:textbox inset="5.85pt,.7pt,5.85pt,.7pt"/>
          </v:rect>
        </w:pict>
      </w:r>
      <w:r w:rsidRPr="00524D43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961" type="#_x0000_t13" style="position:absolute;left:0;text-align:left;margin-left:23.55pt;margin-top:75.45pt;width:34pt;height:14.15pt;rotation:-3104412fd;z-index:252508160">
            <v:textbox inset="5.85pt,.7pt,5.85pt,.7pt"/>
          </v:shape>
        </w:pict>
      </w:r>
      <w:r w:rsidRPr="00524D43">
        <w:rPr>
          <w:noProof/>
        </w:rPr>
        <w:pict>
          <v:shape id="_x0000_s1962" type="#_x0000_t13" style="position:absolute;left:0;text-align:left;margin-left:23.1pt;margin-top:161.2pt;width:34pt;height:14.15pt;rotation:74664316fd;z-index:252509184">
            <v:textbox inset="5.85pt,.7pt,5.85pt,.7pt"/>
          </v:shape>
        </w:pict>
      </w:r>
      <w:r w:rsidRPr="00524D43">
        <w:rPr>
          <w:noProof/>
        </w:rPr>
        <w:pict>
          <v:rect id="_x0000_s1948" style="position:absolute;left:0;text-align:left;margin-left:56.15pt;margin-top:29.4pt;width:56.75pt;height:44pt;z-index:252494848" filled="f" stroked="f">
            <v:textbox style="mso-next-textbox:#_x0000_s1948" inset="5.85pt,.7pt,5.85pt,.7pt">
              <w:txbxContent>
                <w:p w:rsidR="00D70800" w:rsidRPr="00736BB7" w:rsidRDefault="00D70800" w:rsidP="004D75E8">
                  <w:pPr>
                    <w:spacing w:line="240" w:lineRule="atLeast"/>
                    <w:rPr>
                      <w:rFonts w:ascii="HGP教科書体" w:eastAsia="HGP教科書体"/>
                      <w:b/>
                      <w:sz w:val="24"/>
                      <w:szCs w:val="24"/>
                    </w:rPr>
                  </w:pPr>
                  <w:r w:rsidRPr="00736BB7">
                    <w:rPr>
                      <w:rFonts w:ascii="HGP教科書体" w:eastAsia="HGP教科書体" w:hint="eastAsia"/>
                      <w:b/>
                      <w:sz w:val="24"/>
                      <w:szCs w:val="24"/>
                    </w:rPr>
                    <w:t>イメージをつかむ</w:t>
                  </w:r>
                </w:p>
              </w:txbxContent>
            </v:textbox>
          </v:rect>
        </w:pict>
      </w:r>
      <w:r w:rsidRPr="00524D43">
        <w:rPr>
          <w:noProof/>
        </w:rPr>
        <w:pict>
          <v:shape id="_x0000_s1955" type="#_x0000_t13" style="position:absolute;left:0;text-align:left;margin-left:123.25pt;margin-top:211.4pt;width:36.85pt;height:14.15pt;rotation:180;z-index:252502016">
            <v:textbox inset="5.85pt,.7pt,5.85pt,.7pt"/>
          </v:shape>
        </w:pict>
      </w:r>
      <w:r w:rsidRPr="00524D43">
        <w:rPr>
          <w:noProof/>
        </w:rPr>
        <w:pict>
          <v:shape id="_x0000_s1956" type="#_x0000_t13" style="position:absolute;left:0;text-align:left;margin-left:141.85pt;margin-top:117.8pt;width:19.85pt;height:14.15pt;rotation:180;z-index:252503040">
            <v:textbox inset="5.85pt,.7pt,5.85pt,.7pt"/>
          </v:shape>
        </w:pict>
      </w:r>
      <w:r w:rsidRPr="00524D43">
        <w:rPr>
          <w:noProof/>
        </w:rPr>
        <w:pict>
          <v:shape id="_x0000_s1963" type="#_x0000_t13" style="position:absolute;left:0;text-align:left;margin-left:34.4pt;margin-top:116.25pt;width:27.55pt;height:14.15pt;z-index:252510208">
            <v:textbox inset="5.85pt,.7pt,5.85pt,.7pt"/>
          </v:shape>
        </w:pict>
      </w:r>
      <w:r w:rsidRPr="00524D43">
        <w:rPr>
          <w:noProof/>
        </w:rPr>
        <w:pict>
          <v:rect id="_x0000_s1947" style="position:absolute;left:0;text-align:left;margin-left:-21.25pt;margin-top:95.55pt;width:70.5pt;height:74.3pt;z-index:252493824" filled="f" stroked="f">
            <v:textbox style="mso-next-textbox:#_x0000_s1947" inset="5.85pt,.7pt,5.85pt,.7pt">
              <w:txbxContent>
                <w:p w:rsidR="00D70800" w:rsidRPr="00736BB7" w:rsidRDefault="00D70800" w:rsidP="00D07558">
                  <w:pPr>
                    <w:spacing w:line="0" w:lineRule="atLeast"/>
                    <w:rPr>
                      <w:rFonts w:ascii="HGP教科書体" w:eastAsia="HGP教科書体"/>
                      <w:b/>
                      <w:sz w:val="22"/>
                    </w:rPr>
                  </w:pPr>
                  <w:r w:rsidRPr="00736BB7">
                    <w:rPr>
                      <w:rFonts w:ascii="HGP教科書体" w:eastAsia="HGP教科書体" w:hint="eastAsia"/>
                      <w:b/>
                      <w:sz w:val="28"/>
                      <w:szCs w:val="28"/>
                    </w:rPr>
                    <w:t>指導</w:t>
                  </w:r>
                </w:p>
                <w:p w:rsidR="00D70800" w:rsidRPr="00736BB7" w:rsidRDefault="00D70800" w:rsidP="00D07558">
                  <w:pPr>
                    <w:spacing w:line="0" w:lineRule="atLeast"/>
                    <w:rPr>
                      <w:rFonts w:ascii="HGP教科書体" w:eastAsia="HGP教科書体"/>
                      <w:b/>
                      <w:sz w:val="28"/>
                      <w:szCs w:val="28"/>
                    </w:rPr>
                  </w:pPr>
                  <w:r w:rsidRPr="00736BB7">
                    <w:rPr>
                      <w:rFonts w:ascii="HGP教科書体" w:eastAsia="HGP教科書体" w:hint="eastAsia"/>
                      <w:b/>
                      <w:sz w:val="28"/>
                      <w:szCs w:val="28"/>
                    </w:rPr>
                    <w:t>ノート</w:t>
                  </w:r>
                </w:p>
                <w:p w:rsidR="00D70800" w:rsidRPr="00736BB7" w:rsidRDefault="00D70800" w:rsidP="00D07558">
                  <w:pPr>
                    <w:spacing w:line="0" w:lineRule="atLeast"/>
                    <w:rPr>
                      <w:rFonts w:ascii="HGP教科書体" w:eastAsia="HGP教科書体"/>
                      <w:szCs w:val="21"/>
                    </w:rPr>
                  </w:pPr>
                  <w:r w:rsidRPr="00736BB7">
                    <w:rPr>
                      <w:rFonts w:ascii="HGP教科書体" w:eastAsia="HGP教科書体" w:hint="eastAsia"/>
                      <w:szCs w:val="21"/>
                    </w:rPr>
                    <w:t>（</w:t>
                  </w:r>
                  <w:r>
                    <w:rPr>
                      <w:rFonts w:ascii="HGP教科書体" w:eastAsia="HGP教科書体" w:hint="eastAsia"/>
                      <w:szCs w:val="21"/>
                    </w:rPr>
                    <w:t>p.161</w:t>
                  </w:r>
                  <w:r w:rsidRPr="00736BB7">
                    <w:rPr>
                      <w:rFonts w:ascii="HGP教科書体" w:eastAsia="HGP教科書体" w:hint="eastAsia"/>
                      <w:szCs w:val="21"/>
                    </w:rPr>
                    <w:t>～</w:t>
                  </w:r>
                  <w:r w:rsidR="00A10479">
                    <w:rPr>
                      <w:rFonts w:ascii="HGP教科書体" w:eastAsia="HGP教科書体" w:hint="eastAsia"/>
                      <w:szCs w:val="21"/>
                    </w:rPr>
                    <w:t>166</w:t>
                  </w:r>
                  <w:r w:rsidRPr="00736BB7">
                    <w:rPr>
                      <w:rFonts w:ascii="HGP教科書体" w:eastAsia="HGP教科書体" w:hint="eastAsia"/>
                      <w:szCs w:val="21"/>
                    </w:rPr>
                    <w:t>）</w:t>
                  </w:r>
                </w:p>
              </w:txbxContent>
            </v:textbox>
          </v:rect>
        </w:pict>
      </w:r>
      <w:r w:rsidRPr="00524D43">
        <w:rPr>
          <w:noProof/>
        </w:rPr>
        <w:pict>
          <v:rect id="_x0000_s1950" style="position:absolute;left:0;text-align:left;margin-left:40.45pt;margin-top:198.3pt;width:70.7pt;height:44pt;z-index:252496896" filled="f" stroked="f">
            <v:textbox style="mso-next-textbox:#_x0000_s1950" inset="5.85pt,.7pt,5.85pt,.7pt">
              <w:txbxContent>
                <w:p w:rsidR="00D70800" w:rsidRPr="00736BB7" w:rsidRDefault="00D70800" w:rsidP="004D75E8">
                  <w:pPr>
                    <w:spacing w:line="240" w:lineRule="atLeast"/>
                    <w:rPr>
                      <w:rFonts w:ascii="HGP教科書体" w:eastAsia="HGP教科書体"/>
                      <w:b/>
                      <w:sz w:val="24"/>
                      <w:szCs w:val="24"/>
                    </w:rPr>
                  </w:pPr>
                  <w:r w:rsidRPr="00736BB7">
                    <w:rPr>
                      <w:rFonts w:ascii="HGP教科書体" w:eastAsia="HGP教科書体" w:hint="eastAsia"/>
                      <w:b/>
                      <w:sz w:val="24"/>
                      <w:szCs w:val="24"/>
                    </w:rPr>
                    <w:t>ことば・表現を知る</w:t>
                  </w:r>
                </w:p>
              </w:txbxContent>
            </v:textbox>
          </v:rect>
        </w:pict>
      </w:r>
      <w:r w:rsidRPr="00524D43">
        <w:rPr>
          <w:noProof/>
        </w:rPr>
        <w:pict>
          <v:rect id="_x0000_s1949" style="position:absolute;left:0;text-align:left;margin-left:67.95pt;margin-top:111pt;width:70.5pt;height:35.95pt;z-index:252495872" filled="f" stroked="f">
            <v:textbox style="mso-next-textbox:#_x0000_s1949" inset="5.85pt,.7pt,5.85pt,.7pt">
              <w:txbxContent>
                <w:p w:rsidR="00D70800" w:rsidRPr="00736BB7" w:rsidRDefault="00D70800" w:rsidP="004D75E8">
                  <w:pPr>
                    <w:spacing w:line="240" w:lineRule="atLeast"/>
                    <w:rPr>
                      <w:rFonts w:ascii="HGP教科書体" w:eastAsia="HGP教科書体"/>
                      <w:b/>
                      <w:sz w:val="24"/>
                      <w:szCs w:val="24"/>
                    </w:rPr>
                  </w:pPr>
                  <w:r w:rsidRPr="00736BB7">
                    <w:rPr>
                      <w:rFonts w:ascii="HGP教科書体" w:eastAsia="HGP教科書体" w:hint="eastAsia"/>
                      <w:b/>
                      <w:sz w:val="24"/>
                      <w:szCs w:val="24"/>
                    </w:rPr>
                    <w:t>体験・行動する</w:t>
                  </w:r>
                </w:p>
              </w:txbxContent>
            </v:textbox>
          </v:rect>
        </w:pict>
      </w:r>
      <w:r w:rsidRPr="00524D43">
        <w:rPr>
          <w:noProof/>
        </w:rPr>
        <w:pict>
          <v:shape id="_x0000_s1954" type="#_x0000_t13" style="position:absolute;left:0;text-align:left;margin-left:124.95pt;margin-top:25.2pt;width:36.85pt;height:14.15pt;rotation:11654714fd;z-index:252500992">
            <v:textbox inset="5.85pt,.7pt,5.85pt,.7pt"/>
          </v:shape>
        </w:pict>
      </w:r>
      <w:r w:rsidR="00736BB7">
        <w:rPr>
          <w:noProof/>
        </w:rPr>
        <w:drawing>
          <wp:inline distT="0" distB="0" distL="0" distR="0">
            <wp:extent cx="5400040" cy="3091864"/>
            <wp:effectExtent l="0" t="0" r="10160" b="222836"/>
            <wp:docPr id="1" name="図表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736BB7" w:rsidRDefault="00524D43" w:rsidP="004D75E8">
      <w:pPr>
        <w:rPr>
          <w:sz w:val="24"/>
          <w:szCs w:val="24"/>
        </w:rPr>
      </w:pPr>
      <w:r w:rsidRPr="00524D43">
        <w:rPr>
          <w:noProof/>
        </w:rPr>
        <w:pict>
          <v:rect id="_x0000_s1958" style="position:absolute;left:0;text-align:left;margin-left:-23.55pt;margin-top:9.25pt;width:254.35pt;height:34pt;z-index:252505088" filled="f" stroked="f">
            <v:textbox style="mso-next-textbox:#_x0000_s1958" inset="5.85pt,.7pt,5.85pt,.7pt">
              <w:txbxContent>
                <w:p w:rsidR="00D70800" w:rsidRPr="00736BB7" w:rsidRDefault="00D70800" w:rsidP="004D75E8">
                  <w:pPr>
                    <w:rPr>
                      <w:rFonts w:ascii="HGP教科書体" w:eastAsia="HGP教科書体"/>
                      <w:b/>
                      <w:sz w:val="32"/>
                      <w:szCs w:val="32"/>
                    </w:rPr>
                  </w:pPr>
                  <w:r w:rsidRPr="00736BB7">
                    <w:rPr>
                      <w:rFonts w:ascii="HGP教科書体" w:eastAsia="HGP教科書体" w:hint="eastAsia"/>
                      <w:b/>
                      <w:sz w:val="32"/>
                      <w:szCs w:val="32"/>
                    </w:rPr>
                    <w:t>取り上げる生活上の行為の事例</w:t>
                  </w:r>
                </w:p>
              </w:txbxContent>
            </v:textbox>
          </v:rect>
        </w:pict>
      </w:r>
    </w:p>
    <w:p w:rsidR="004D75E8" w:rsidRDefault="004D75E8" w:rsidP="004D75E8">
      <w:pPr>
        <w:rPr>
          <w:sz w:val="24"/>
          <w:szCs w:val="24"/>
        </w:rPr>
      </w:pPr>
    </w:p>
    <w:p w:rsidR="004D75E8" w:rsidRPr="00736BB7" w:rsidRDefault="002455B3" w:rsidP="004D75E8">
      <w:pPr>
        <w:rPr>
          <w:rFonts w:ascii="HGP教科書体" w:eastAsia="HGP教科書体" w:hAnsi="ＭＳ ゴシック"/>
          <w:bCs/>
          <w:sz w:val="26"/>
          <w:szCs w:val="26"/>
        </w:rPr>
      </w:pPr>
      <w:r w:rsidRPr="00736BB7">
        <w:rPr>
          <w:rFonts w:ascii="HGP教科書体" w:eastAsia="HGP教科書体" w:hAnsi="ＭＳ ゴシック" w:hint="eastAsia"/>
          <w:sz w:val="26"/>
          <w:szCs w:val="26"/>
        </w:rPr>
        <w:t>(3102010</w:t>
      </w:r>
      <w:r w:rsidR="004D75E8" w:rsidRPr="00736BB7">
        <w:rPr>
          <w:rFonts w:ascii="HGP教科書体" w:eastAsia="HGP教科書体" w:hAnsi="ＭＳ ゴシック" w:hint="eastAsia"/>
          <w:sz w:val="26"/>
          <w:szCs w:val="26"/>
        </w:rPr>
        <w:t>)</w:t>
      </w:r>
      <w:r w:rsidRPr="00736BB7">
        <w:rPr>
          <w:rFonts w:ascii="HGP教科書体" w:eastAsia="HGP教科書体" w:hAnsi="ＭＳ ゴシック" w:hint="eastAsia"/>
          <w:bCs/>
          <w:sz w:val="26"/>
          <w:szCs w:val="26"/>
        </w:rPr>
        <w:t>「自己紹介の仕方を理解する</w:t>
      </w:r>
      <w:r w:rsidR="004D75E8" w:rsidRPr="00736BB7">
        <w:rPr>
          <w:rFonts w:ascii="HGP教科書体" w:eastAsia="HGP教科書体" w:hAnsi="ＭＳ ゴシック" w:hint="eastAsia"/>
          <w:bCs/>
          <w:sz w:val="26"/>
          <w:szCs w:val="26"/>
        </w:rPr>
        <w:t>」</w:t>
      </w:r>
    </w:p>
    <w:p w:rsidR="004D75E8" w:rsidRPr="00736BB7" w:rsidRDefault="002455B3" w:rsidP="004D75E8">
      <w:pPr>
        <w:rPr>
          <w:rFonts w:ascii="HGP教科書体" w:eastAsia="HGP教科書体" w:hAnsi="ＭＳ ゴシック"/>
          <w:sz w:val="26"/>
          <w:szCs w:val="26"/>
        </w:rPr>
      </w:pPr>
      <w:r w:rsidRPr="00736BB7">
        <w:rPr>
          <w:rFonts w:ascii="HGP教科書体" w:eastAsia="HGP教科書体" w:hAnsi="ＭＳ ゴシック" w:hint="eastAsia"/>
          <w:sz w:val="26"/>
          <w:szCs w:val="26"/>
        </w:rPr>
        <w:t>(3102020</w:t>
      </w:r>
      <w:r w:rsidR="004D75E8" w:rsidRPr="00736BB7">
        <w:rPr>
          <w:rFonts w:ascii="HGP教科書体" w:eastAsia="HGP教科書体" w:hAnsi="ＭＳ ゴシック" w:hint="eastAsia"/>
          <w:sz w:val="26"/>
          <w:szCs w:val="26"/>
        </w:rPr>
        <w:t>)</w:t>
      </w:r>
      <w:r w:rsidRPr="00736BB7">
        <w:rPr>
          <w:rFonts w:ascii="HGP教科書体" w:eastAsia="HGP教科書体" w:hAnsi="ＭＳ ゴシック" w:hint="eastAsia"/>
          <w:bCs/>
          <w:sz w:val="26"/>
          <w:szCs w:val="26"/>
        </w:rPr>
        <w:t>「相手</w:t>
      </w:r>
      <w:r w:rsidR="000A4AB3">
        <w:rPr>
          <w:rFonts w:ascii="HGP教科書体" w:eastAsia="HGP教科書体" w:hAnsi="ＭＳ ゴシック" w:hint="eastAsia"/>
          <w:bCs/>
          <w:sz w:val="26"/>
          <w:szCs w:val="26"/>
        </w:rPr>
        <w:t>や</w:t>
      </w:r>
      <w:r w:rsidRPr="00736BB7">
        <w:rPr>
          <w:rFonts w:ascii="HGP教科書体" w:eastAsia="HGP教科書体" w:hAnsi="ＭＳ ゴシック" w:hint="eastAsia"/>
          <w:bCs/>
          <w:sz w:val="26"/>
          <w:szCs w:val="26"/>
        </w:rPr>
        <w:t>状況に応じた自己紹介の仕方を理解する</w:t>
      </w:r>
      <w:r w:rsidR="004D75E8" w:rsidRPr="00736BB7">
        <w:rPr>
          <w:rFonts w:ascii="HGP教科書体" w:eastAsia="HGP教科書体" w:hAnsi="ＭＳ ゴシック" w:hint="eastAsia"/>
          <w:bCs/>
          <w:sz w:val="26"/>
          <w:szCs w:val="26"/>
        </w:rPr>
        <w:t>」</w:t>
      </w:r>
    </w:p>
    <w:p w:rsidR="004D75E8" w:rsidRPr="00736BB7" w:rsidRDefault="002455B3" w:rsidP="004D75E8">
      <w:pPr>
        <w:rPr>
          <w:rFonts w:ascii="HGP教科書体" w:eastAsia="HGP教科書体" w:hAnsi="ＭＳ ゴシック"/>
          <w:bCs/>
          <w:sz w:val="26"/>
          <w:szCs w:val="26"/>
        </w:rPr>
      </w:pPr>
      <w:r w:rsidRPr="00736BB7">
        <w:rPr>
          <w:rFonts w:ascii="HGP教科書体" w:eastAsia="HGP教科書体" w:hAnsi="ＭＳ ゴシック" w:hint="eastAsia"/>
          <w:sz w:val="26"/>
          <w:szCs w:val="26"/>
        </w:rPr>
        <w:t>(3102050</w:t>
      </w:r>
      <w:r w:rsidR="004D75E8" w:rsidRPr="00736BB7">
        <w:rPr>
          <w:rFonts w:ascii="HGP教科書体" w:eastAsia="HGP教科書体" w:hAnsi="ＭＳ ゴシック" w:hint="eastAsia"/>
          <w:sz w:val="26"/>
          <w:szCs w:val="26"/>
        </w:rPr>
        <w:t>)</w:t>
      </w:r>
      <w:r w:rsidRPr="00736BB7">
        <w:rPr>
          <w:rFonts w:ascii="HGP教科書体" w:eastAsia="HGP教科書体" w:hAnsi="ＭＳ ゴシック" w:hint="eastAsia"/>
          <w:bCs/>
          <w:sz w:val="26"/>
          <w:szCs w:val="26"/>
        </w:rPr>
        <w:t>「仕事上の公的な自己紹介をする</w:t>
      </w:r>
      <w:r w:rsidR="004D75E8" w:rsidRPr="00736BB7">
        <w:rPr>
          <w:rFonts w:ascii="HGP教科書体" w:eastAsia="HGP教科書体" w:hAnsi="ＭＳ ゴシック" w:hint="eastAsia"/>
          <w:bCs/>
          <w:sz w:val="26"/>
          <w:szCs w:val="26"/>
        </w:rPr>
        <w:t>」</w:t>
      </w:r>
    </w:p>
    <w:p w:rsidR="002455B3" w:rsidRPr="00736BB7" w:rsidRDefault="002455B3" w:rsidP="002455B3">
      <w:pPr>
        <w:rPr>
          <w:rFonts w:ascii="HGP教科書体" w:eastAsia="HGP教科書体" w:hAnsi="ＭＳ ゴシック"/>
          <w:bCs/>
          <w:sz w:val="26"/>
          <w:szCs w:val="26"/>
        </w:rPr>
      </w:pPr>
      <w:r w:rsidRPr="00736BB7">
        <w:rPr>
          <w:rFonts w:ascii="HGP教科書体" w:eastAsia="HGP教科書体" w:hAnsi="ＭＳ ゴシック" w:hint="eastAsia"/>
          <w:sz w:val="26"/>
          <w:szCs w:val="26"/>
        </w:rPr>
        <w:t>(3102070)</w:t>
      </w:r>
      <w:r w:rsidRPr="00736BB7">
        <w:rPr>
          <w:rFonts w:ascii="HGP教科書体" w:eastAsia="HGP教科書体" w:hAnsi="ＭＳ ゴシック" w:hint="eastAsia"/>
          <w:bCs/>
          <w:sz w:val="26"/>
          <w:szCs w:val="26"/>
        </w:rPr>
        <w:t>「私的な場面で自己紹介をする」</w:t>
      </w:r>
    </w:p>
    <w:p w:rsidR="002455B3" w:rsidRPr="00736BB7" w:rsidRDefault="002455B3" w:rsidP="004D75E8">
      <w:pPr>
        <w:rPr>
          <w:rFonts w:ascii="HGP教科書体" w:eastAsia="HGP教科書体" w:hAnsi="ＭＳ ゴシック"/>
          <w:bCs/>
          <w:sz w:val="26"/>
          <w:szCs w:val="26"/>
        </w:rPr>
      </w:pPr>
      <w:r w:rsidRPr="00736BB7">
        <w:rPr>
          <w:rFonts w:ascii="HGP教科書体" w:eastAsia="HGP教科書体" w:hAnsi="ＭＳ ゴシック" w:hint="eastAsia"/>
          <w:sz w:val="26"/>
          <w:szCs w:val="26"/>
        </w:rPr>
        <w:t>(3101130)</w:t>
      </w:r>
      <w:r w:rsidRPr="00736BB7">
        <w:rPr>
          <w:rFonts w:ascii="HGP教科書体" w:eastAsia="HGP教科書体" w:hAnsi="ＭＳ ゴシック" w:hint="eastAsia"/>
          <w:bCs/>
          <w:sz w:val="26"/>
          <w:szCs w:val="26"/>
        </w:rPr>
        <w:t>「人間関係のきっかけを作る</w:t>
      </w:r>
      <w:r w:rsidR="008201BD">
        <w:rPr>
          <w:rFonts w:ascii="HGP教科書体" w:eastAsia="HGP教科書体" w:hAnsi="ＭＳ ゴシック" w:hint="eastAsia"/>
          <w:bCs/>
          <w:sz w:val="26"/>
          <w:szCs w:val="26"/>
        </w:rPr>
        <w:t>挨拶</w:t>
      </w:r>
      <w:r w:rsidRPr="00736BB7">
        <w:rPr>
          <w:rFonts w:ascii="HGP教科書体" w:eastAsia="HGP教科書体" w:hAnsi="ＭＳ ゴシック" w:hint="eastAsia"/>
          <w:bCs/>
          <w:sz w:val="26"/>
          <w:szCs w:val="26"/>
        </w:rPr>
        <w:t>をする」</w:t>
      </w:r>
    </w:p>
    <w:p w:rsidR="004D75E8" w:rsidRPr="00AA3A42" w:rsidRDefault="00524D43" w:rsidP="004D75E8">
      <w:pPr>
        <w:rPr>
          <w:rFonts w:ascii="ＭＳ ゴシック" w:eastAsia="ＭＳ ゴシック" w:hAnsi="ＭＳ ゴシック"/>
          <w:bCs/>
          <w:color w:val="000000"/>
          <w:sz w:val="24"/>
          <w:szCs w:val="24"/>
        </w:rPr>
      </w:pPr>
      <w:r w:rsidRPr="00524D43">
        <w:rPr>
          <w:rFonts w:ascii="ＭＳ ゴシック" w:eastAsia="ＭＳ ゴシック" w:hAnsi="ＭＳ ゴシック"/>
          <w:noProof/>
        </w:rPr>
        <w:pict>
          <v:rect id="_x0000_s1959" style="position:absolute;left:0;text-align:left;margin-left:-19.35pt;margin-top:10.25pt;width:254.35pt;height:27pt;z-index:252506112" stroked="f">
            <v:textbox style="mso-next-textbox:#_x0000_s1959" inset="5.85pt,.7pt,5.85pt,.7pt">
              <w:txbxContent>
                <w:p w:rsidR="00D70800" w:rsidRPr="00736BB7" w:rsidRDefault="00D70800" w:rsidP="004D75E8">
                  <w:pPr>
                    <w:rPr>
                      <w:rFonts w:ascii="HGP教科書体" w:eastAsia="HGP教科書体"/>
                      <w:b/>
                      <w:sz w:val="32"/>
                      <w:szCs w:val="32"/>
                    </w:rPr>
                  </w:pPr>
                  <w:r>
                    <w:rPr>
                      <w:rFonts w:ascii="HGP教科書体" w:eastAsia="HGP教科書体" w:hint="eastAsia"/>
                      <w:b/>
                      <w:sz w:val="32"/>
                      <w:szCs w:val="32"/>
                    </w:rPr>
                    <w:t>教室活動の目標</w:t>
                  </w:r>
                </w:p>
              </w:txbxContent>
            </v:textbox>
          </v:rect>
        </w:pict>
      </w:r>
    </w:p>
    <w:p w:rsidR="004D75E8" w:rsidRPr="00AA3A42" w:rsidRDefault="004D75E8" w:rsidP="004D75E8">
      <w:pPr>
        <w:rPr>
          <w:rFonts w:ascii="ＭＳ ゴシック" w:eastAsia="ＭＳ ゴシック" w:hAnsi="ＭＳ ゴシック"/>
          <w:bCs/>
          <w:color w:val="000000"/>
          <w:sz w:val="24"/>
          <w:szCs w:val="24"/>
        </w:rPr>
      </w:pPr>
    </w:p>
    <w:p w:rsidR="004D75E8" w:rsidRPr="00736BB7" w:rsidRDefault="00602AA3" w:rsidP="004D75E8">
      <w:pPr>
        <w:rPr>
          <w:rFonts w:ascii="HGP教科書体" w:eastAsia="HGP教科書体" w:hAnsi="ＭＳ ゴシック"/>
          <w:sz w:val="26"/>
          <w:szCs w:val="26"/>
        </w:rPr>
      </w:pPr>
      <w:r w:rsidRPr="00736BB7">
        <w:rPr>
          <w:rFonts w:ascii="HGP教科書体" w:eastAsia="HGP教科書体" w:hAnsi="ＭＳ ゴシック" w:hint="eastAsia"/>
          <w:sz w:val="26"/>
          <w:szCs w:val="26"/>
        </w:rPr>
        <w:t>・</w:t>
      </w:r>
      <w:r w:rsidR="002455B3" w:rsidRPr="00736BB7">
        <w:rPr>
          <w:rFonts w:ascii="HGP教科書体" w:eastAsia="HGP教科書体" w:hAnsi="ＭＳ ゴシック" w:hint="eastAsia"/>
          <w:sz w:val="26"/>
          <w:szCs w:val="26"/>
        </w:rPr>
        <w:t>自己紹介をすることができる</w:t>
      </w:r>
    </w:p>
    <w:p w:rsidR="004D75E8" w:rsidRPr="00AA3A42" w:rsidRDefault="00524D43" w:rsidP="004D75E8">
      <w:pPr>
        <w:rPr>
          <w:rFonts w:ascii="ＭＳ ゴシック" w:eastAsia="ＭＳ ゴシック" w:hAnsi="ＭＳ ゴシック"/>
          <w:sz w:val="24"/>
          <w:szCs w:val="24"/>
        </w:rPr>
      </w:pPr>
      <w:r w:rsidRPr="00524D43">
        <w:rPr>
          <w:rFonts w:ascii="ＭＳ ゴシック" w:eastAsia="ＭＳ ゴシック" w:hAnsi="ＭＳ ゴシック"/>
          <w:noProof/>
        </w:rPr>
        <w:pict>
          <v:rect id="_x0000_s1960" style="position:absolute;left:0;text-align:left;margin-left:-20.65pt;margin-top:6.5pt;width:254.35pt;height:27pt;z-index:252507136" stroked="f">
            <v:textbox style="mso-next-textbox:#_x0000_s1960" inset="5.85pt,.7pt,5.85pt,.7pt">
              <w:txbxContent>
                <w:p w:rsidR="00D70800" w:rsidRPr="00736BB7" w:rsidRDefault="00D70800" w:rsidP="004D75E8">
                  <w:pPr>
                    <w:rPr>
                      <w:rFonts w:ascii="HGP教科書体" w:eastAsia="HGP教科書体"/>
                      <w:b/>
                      <w:sz w:val="32"/>
                      <w:szCs w:val="32"/>
                    </w:rPr>
                  </w:pPr>
                  <w:r>
                    <w:rPr>
                      <w:rFonts w:ascii="HGP教科書体" w:eastAsia="HGP教科書体" w:hint="eastAsia"/>
                      <w:b/>
                      <w:sz w:val="32"/>
                      <w:szCs w:val="32"/>
                    </w:rPr>
                    <w:t>教室活動のねらい</w:t>
                  </w:r>
                </w:p>
              </w:txbxContent>
            </v:textbox>
          </v:rect>
        </w:pict>
      </w:r>
    </w:p>
    <w:p w:rsidR="004D75E8" w:rsidRPr="00AA3A42" w:rsidRDefault="004D75E8" w:rsidP="004D75E8">
      <w:pPr>
        <w:rPr>
          <w:rFonts w:ascii="ＭＳ ゴシック" w:eastAsia="ＭＳ ゴシック" w:hAnsi="ＭＳ ゴシック"/>
          <w:sz w:val="24"/>
          <w:szCs w:val="24"/>
        </w:rPr>
      </w:pPr>
    </w:p>
    <w:p w:rsidR="004D75E8" w:rsidRPr="00736BB7" w:rsidRDefault="00602AA3" w:rsidP="004D75E8">
      <w:pPr>
        <w:rPr>
          <w:rFonts w:ascii="HGP教科書体" w:eastAsia="HGP教科書体" w:hAnsi="ＭＳ ゴシック"/>
          <w:sz w:val="26"/>
          <w:szCs w:val="26"/>
        </w:rPr>
      </w:pPr>
      <w:r w:rsidRPr="00736BB7">
        <w:rPr>
          <w:rFonts w:ascii="HGP教科書体" w:eastAsia="HGP教科書体" w:hAnsi="ＭＳ ゴシック" w:hint="eastAsia"/>
          <w:sz w:val="26"/>
          <w:szCs w:val="26"/>
        </w:rPr>
        <w:t>・</w:t>
      </w:r>
      <w:r w:rsidR="002455B3" w:rsidRPr="00736BB7">
        <w:rPr>
          <w:rFonts w:ascii="HGP教科書体" w:eastAsia="HGP教科書体" w:hAnsi="ＭＳ ゴシック" w:hint="eastAsia"/>
          <w:sz w:val="26"/>
          <w:szCs w:val="26"/>
        </w:rPr>
        <w:t>自分の基本的な情報を伝え，初対面の人と人間関係を築く基礎を作る</w:t>
      </w:r>
    </w:p>
    <w:p w:rsidR="002455B3" w:rsidRPr="00736BB7" w:rsidRDefault="00602AA3" w:rsidP="004D75E8">
      <w:pPr>
        <w:rPr>
          <w:rFonts w:ascii="HGP教科書体" w:eastAsia="HGP教科書体" w:hAnsi="ＭＳ ゴシック"/>
          <w:sz w:val="26"/>
          <w:szCs w:val="26"/>
        </w:rPr>
      </w:pPr>
      <w:r w:rsidRPr="00736BB7">
        <w:rPr>
          <w:rFonts w:ascii="HGP教科書体" w:eastAsia="HGP教科書体" w:hAnsi="ＭＳ ゴシック" w:hint="eastAsia"/>
          <w:sz w:val="26"/>
          <w:szCs w:val="26"/>
        </w:rPr>
        <w:t>・</w:t>
      </w:r>
      <w:r w:rsidR="002455B3" w:rsidRPr="00736BB7">
        <w:rPr>
          <w:rFonts w:ascii="HGP教科書体" w:eastAsia="HGP教科書体" w:hAnsi="ＭＳ ゴシック" w:hint="eastAsia"/>
          <w:sz w:val="26"/>
          <w:szCs w:val="26"/>
        </w:rPr>
        <w:t>挨拶の種類を選択できる</w:t>
      </w:r>
    </w:p>
    <w:p w:rsidR="002455B3" w:rsidRPr="00736BB7" w:rsidRDefault="00602AA3" w:rsidP="004D75E8">
      <w:pPr>
        <w:rPr>
          <w:rFonts w:ascii="HGP教科書体" w:eastAsia="HGP教科書体" w:hAnsi="ＭＳ ゴシック"/>
          <w:sz w:val="26"/>
          <w:szCs w:val="26"/>
        </w:rPr>
      </w:pPr>
      <w:r w:rsidRPr="00736BB7">
        <w:rPr>
          <w:rFonts w:ascii="HGP教科書体" w:eastAsia="HGP教科書体" w:hAnsi="ＭＳ ゴシック" w:hint="eastAsia"/>
          <w:sz w:val="26"/>
          <w:szCs w:val="26"/>
        </w:rPr>
        <w:t>・</w:t>
      </w:r>
      <w:r w:rsidR="002455B3" w:rsidRPr="00736BB7">
        <w:rPr>
          <w:rFonts w:ascii="HGP教科書体" w:eastAsia="HGP教科書体" w:hAnsi="ＭＳ ゴシック" w:hint="eastAsia"/>
          <w:sz w:val="26"/>
          <w:szCs w:val="26"/>
        </w:rPr>
        <w:t>場面に応じた表現を選択することができる</w:t>
      </w:r>
    </w:p>
    <w:p w:rsidR="00321B12" w:rsidRDefault="00602AA3" w:rsidP="004D75E8">
      <w:pPr>
        <w:rPr>
          <w:rFonts w:ascii="HGP教科書体" w:eastAsia="HGP教科書体" w:hAnsi="ＭＳ ゴシック"/>
          <w:sz w:val="26"/>
          <w:szCs w:val="26"/>
        </w:rPr>
      </w:pPr>
      <w:r w:rsidRPr="00736BB7">
        <w:rPr>
          <w:rFonts w:ascii="HGP教科書体" w:eastAsia="HGP教科書体" w:hAnsi="ＭＳ ゴシック" w:hint="eastAsia"/>
          <w:sz w:val="26"/>
          <w:szCs w:val="26"/>
        </w:rPr>
        <w:t>・</w:t>
      </w:r>
      <w:r w:rsidR="002455B3" w:rsidRPr="00736BB7">
        <w:rPr>
          <w:rFonts w:ascii="HGP教科書体" w:eastAsia="HGP教科書体" w:hAnsi="ＭＳ ゴシック" w:hint="eastAsia"/>
          <w:sz w:val="26"/>
          <w:szCs w:val="26"/>
        </w:rPr>
        <w:t>相手の立場に合わせた表現ができる</w:t>
      </w:r>
    </w:p>
    <w:p w:rsidR="00321B12" w:rsidRPr="00736BB7" w:rsidRDefault="00321B12" w:rsidP="004D75E8">
      <w:pPr>
        <w:rPr>
          <w:rFonts w:ascii="HGP教科書体" w:eastAsia="HGP教科書体" w:hAnsi="ＭＳ ゴシック"/>
          <w:sz w:val="26"/>
          <w:szCs w:val="26"/>
        </w:rPr>
      </w:pPr>
      <w:r>
        <w:rPr>
          <w:rFonts w:ascii="HGP教科書体" w:eastAsia="HGP教科書体" w:hAnsi="ＭＳ ゴシック" w:hint="eastAsia"/>
          <w:sz w:val="26"/>
          <w:szCs w:val="26"/>
        </w:rPr>
        <w:t>・敬語・丁寧体を適切に利用できる</w:t>
      </w:r>
    </w:p>
    <w:p w:rsidR="002455B3" w:rsidRPr="00736BB7" w:rsidRDefault="00524D43" w:rsidP="004D75E8">
      <w:pPr>
        <w:rPr>
          <w:rFonts w:ascii="HGP教科書体" w:eastAsia="HGP教科書体" w:hAnsi="ＭＳ ゴシック"/>
          <w:sz w:val="26"/>
          <w:szCs w:val="26"/>
        </w:rPr>
      </w:pPr>
      <w:r w:rsidRPr="00524D43">
        <w:rPr>
          <w:rFonts w:ascii="ＭＳ 明朝" w:eastAsia="ＭＳ 明朝" w:hAnsi="ＭＳ 明朝"/>
          <w:noProof/>
          <w:sz w:val="24"/>
          <w:szCs w:val="24"/>
        </w:rPr>
        <w:lastRenderedPageBreak/>
        <w:pict>
          <v:rect id="_x0000_s72769" style="position:absolute;left:0;text-align:left;margin-left:-84.8pt;margin-top:-51.25pt;width:594.75pt;height:30.35pt;z-index:252620800" stroked="f">
            <v:textbox inset="5.85pt,.7pt,5.85pt,.7pt">
              <w:txbxContent>
                <w:p w:rsidR="00D70800" w:rsidRPr="00737181" w:rsidRDefault="00D70800" w:rsidP="006B1192">
                  <w:pPr>
                    <w:ind w:firstLineChars="650" w:firstLine="1560"/>
                    <w:jc w:val="lef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イメージ（いめーじ）をつかむ</w:t>
                  </w: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 xml:space="preserve">　　　　　　　　　　　　　　　　　　　　　　　　　　　　　　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（３１</w:t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  <w:r w:rsidR="00524D43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D70800" w:rsidRPr="006B1192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ひと</w:t>
                        </w:r>
                      </w:rt>
                      <w:rubyBase>
                        <w:r w:rsidR="00D70800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人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と</w:t>
                  </w:r>
                  <w:r w:rsidR="00524D43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D70800" w:rsidRPr="006B1192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つ</w:t>
                        </w:r>
                      </w:rt>
                      <w:rubyBase>
                        <w:r w:rsidR="00D70800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付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き</w:t>
                  </w:r>
                  <w:r w:rsidR="00524D43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D70800" w:rsidRPr="006B1192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あ</w:t>
                        </w:r>
                      </w:rt>
                      <w:rubyBase>
                        <w:r w:rsidR="00D70800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合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う</w:t>
                  </w:r>
                </w:p>
              </w:txbxContent>
            </v:textbox>
          </v:rect>
        </w:pict>
      </w:r>
      <w:r w:rsidRPr="00524D43">
        <w:rPr>
          <w:rFonts w:ascii="ＭＳ 明朝" w:eastAsia="ＭＳ 明朝" w:hAnsi="ＭＳ 明朝"/>
          <w:noProof/>
          <w:sz w:val="24"/>
          <w:szCs w:val="24"/>
        </w:rPr>
        <w:pict>
          <v:roundrect id="_x0000_s1964" style="position:absolute;left:0;text-align:left;margin-left:-19.25pt;margin-top:-16pt;width:464.9pt;height:45.35pt;z-index:252511232" arcsize="10923f" strokeweight="3pt">
            <v:textbox inset="5.85pt,.7pt,5.85pt,.7pt">
              <w:txbxContent>
                <w:p w:rsidR="00D70800" w:rsidRPr="00A243B7" w:rsidRDefault="00D70800" w:rsidP="00E723C9">
                  <w:pPr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</w:pPr>
                  <w:r w:rsidRPr="00A243B7"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●　はじめまして</w:t>
                  </w:r>
                </w:p>
              </w:txbxContent>
            </v:textbox>
          </v:roundrect>
        </w:pict>
      </w:r>
      <w:r w:rsidR="00602AA3" w:rsidRPr="00736BB7">
        <w:rPr>
          <w:rFonts w:ascii="HGP教科書体" w:eastAsia="HGP教科書体" w:hAnsi="ＭＳ ゴシック" w:hint="eastAsia"/>
          <w:sz w:val="26"/>
          <w:szCs w:val="26"/>
        </w:rPr>
        <w:t>・</w:t>
      </w:r>
      <w:r w:rsidR="002455B3" w:rsidRPr="00736BB7">
        <w:rPr>
          <w:rFonts w:ascii="HGP教科書体" w:eastAsia="HGP教科書体" w:hAnsi="ＭＳ ゴシック" w:hint="eastAsia"/>
          <w:sz w:val="26"/>
          <w:szCs w:val="26"/>
        </w:rPr>
        <w:t>敬語・丁寧体を適切に利用できる</w:t>
      </w:r>
    </w:p>
    <w:p w:rsidR="00122B0C" w:rsidRDefault="00122B0C" w:rsidP="002455B3">
      <w:pPr>
        <w:rPr>
          <w:rFonts w:ascii="ＭＳ 明朝" w:eastAsia="ＭＳ 明朝" w:hAnsi="ＭＳ 明朝"/>
          <w:sz w:val="24"/>
          <w:szCs w:val="24"/>
        </w:rPr>
      </w:pPr>
    </w:p>
    <w:p w:rsidR="002455B3" w:rsidRPr="002455B3" w:rsidRDefault="002455B3" w:rsidP="002455B3">
      <w:pPr>
        <w:ind w:left="2"/>
        <w:rPr>
          <w:rFonts w:ascii="ＭＳ 明朝" w:eastAsia="ＭＳ 明朝" w:hAnsi="ＭＳ 明朝"/>
          <w:color w:val="0000FF"/>
          <w:sz w:val="24"/>
          <w:szCs w:val="24"/>
        </w:rPr>
      </w:pPr>
    </w:p>
    <w:p w:rsidR="00CF2627" w:rsidRDefault="00524D43" w:rsidP="00122B0C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pict>
          <v:rect id="_x0000_s72787" style="position:absolute;left:0;text-align:left;margin-left:24.3pt;margin-top:194.75pt;width:182.25pt;height:166pt;z-index:252678144" filled="f">
            <v:stroke dashstyle="1 1" endcap="round"/>
            <v:textbox inset="5.85pt,.7pt,5.85pt,.7pt"/>
          </v:rect>
        </w:pict>
      </w:r>
      <w:r>
        <w:rPr>
          <w:rFonts w:ascii="ＭＳ 明朝" w:eastAsia="ＭＳ 明朝" w:hAnsi="ＭＳ 明朝"/>
          <w:noProof/>
          <w:sz w:val="24"/>
          <w:szCs w:val="24"/>
        </w:rPr>
        <w:pict>
          <v:rect id="_x0000_s72786" style="position:absolute;left:0;text-align:left;margin-left:-214.7pt;margin-top:261.75pt;width:182.25pt;height:203pt;z-index:252677120" filled="f">
            <v:stroke dashstyle="1 1" endcap="round"/>
            <v:textbox inset="5.85pt,.7pt,5.85pt,.7pt"/>
          </v:rect>
        </w:pict>
      </w:r>
      <w:r>
        <w:rPr>
          <w:rFonts w:ascii="ＭＳ 明朝" w:eastAsia="ＭＳ 明朝" w:hAnsi="ＭＳ 明朝"/>
          <w:noProof/>
          <w:sz w:val="24"/>
          <w:szCs w:val="24"/>
        </w:rPr>
        <w:pict>
          <v:rect id="_x0000_s72784" style="position:absolute;left:0;text-align:left;margin-left:-244.45pt;margin-top:7.75pt;width:240pt;height:215pt;z-index:252672000" filled="f">
            <v:stroke dashstyle="1 1" endcap="round"/>
            <v:textbox inset="5.85pt,.7pt,5.85pt,.7pt"/>
          </v:rect>
        </w:pict>
      </w:r>
      <w:r w:rsidR="00873588">
        <w:rPr>
          <w:rFonts w:ascii="ＭＳ 明朝" w:eastAsia="ＭＳ 明朝" w:hAnsi="ＭＳ 明朝"/>
          <w:noProof/>
          <w:sz w:val="24"/>
          <w:szCs w:val="24"/>
        </w:rPr>
        <w:drawing>
          <wp:anchor distT="0" distB="0" distL="114300" distR="114300" simplePos="0" relativeHeight="252628992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3552825</wp:posOffset>
            </wp:positionV>
            <wp:extent cx="2463800" cy="2165350"/>
            <wp:effectExtent l="0" t="152400" r="0" b="158750"/>
            <wp:wrapSquare wrapText="bothSides"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7000" contras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380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588">
        <w:rPr>
          <w:rFonts w:ascii="ＭＳ 明朝" w:eastAsia="ＭＳ 明朝" w:hAnsi="ＭＳ 明朝"/>
          <w:noProof/>
          <w:sz w:val="24"/>
          <w:szCs w:val="24"/>
        </w:rPr>
        <w:drawing>
          <wp:anchor distT="0" distB="0" distL="114300" distR="114300" simplePos="0" relativeHeight="252627968" behindDoc="0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2460625</wp:posOffset>
            </wp:positionV>
            <wp:extent cx="2007870" cy="2133600"/>
            <wp:effectExtent l="76200" t="0" r="68580" b="0"/>
            <wp:wrapSquare wrapText="bothSides"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7000"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787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588">
        <w:rPr>
          <w:rFonts w:ascii="ＭＳ 明朝" w:eastAsia="ＭＳ 明朝" w:hAnsi="ＭＳ 明朝"/>
          <w:noProof/>
          <w:sz w:val="24"/>
          <w:szCs w:val="24"/>
        </w:rPr>
        <w:drawing>
          <wp:anchor distT="0" distB="0" distL="114300" distR="114300" simplePos="0" relativeHeight="25262694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66675</wp:posOffset>
            </wp:positionV>
            <wp:extent cx="2688590" cy="2887345"/>
            <wp:effectExtent l="114300" t="0" r="92710" b="0"/>
            <wp:wrapSquare wrapText="bothSides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8000" contras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8590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B0C" w:rsidRPr="004D75E8">
        <w:rPr>
          <w:rFonts w:ascii="ＭＳ 明朝" w:eastAsia="ＭＳ 明朝" w:hAnsi="ＭＳ 明朝"/>
          <w:sz w:val="24"/>
          <w:szCs w:val="24"/>
        </w:rPr>
        <w:br w:type="page"/>
      </w:r>
    </w:p>
    <w:p w:rsidR="00122B0C" w:rsidRPr="004D75E8" w:rsidRDefault="00524D43" w:rsidP="00122B0C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lastRenderedPageBreak/>
        <w:pict>
          <v:rect id="_x0000_s72790" style="position:absolute;left:0;text-align:left;margin-left:256.95pt;margin-top:51.05pt;width:195.6pt;height:232.45pt;z-index:252681216" filled="f">
            <v:stroke dashstyle="1 1" endcap="round"/>
            <v:textbox inset="5.85pt,.7pt,5.85pt,.7pt"/>
          </v:rect>
        </w:pict>
      </w:r>
      <w:r>
        <w:rPr>
          <w:rFonts w:ascii="ＭＳ 明朝" w:eastAsia="ＭＳ 明朝" w:hAnsi="ＭＳ 明朝"/>
          <w:noProof/>
          <w:sz w:val="24"/>
          <w:szCs w:val="24"/>
        </w:rPr>
        <w:pict>
          <v:rect id="_x0000_s72789" style="position:absolute;left:0;text-align:left;margin-left:48.25pt;margin-top:242.05pt;width:175.75pt;height:130.4pt;z-index:252680192" filled="f">
            <v:stroke dashstyle="1 1" endcap="round"/>
            <v:textbox inset="5.85pt,.7pt,5.85pt,.7pt"/>
          </v:rect>
        </w:pict>
      </w:r>
      <w:r>
        <w:rPr>
          <w:rFonts w:ascii="ＭＳ 明朝" w:eastAsia="ＭＳ 明朝" w:hAnsi="ＭＳ 明朝"/>
          <w:noProof/>
          <w:sz w:val="24"/>
          <w:szCs w:val="24"/>
        </w:rPr>
        <w:pict>
          <v:rect id="_x0000_s72788" style="position:absolute;left:0;text-align:left;margin-left:75.95pt;margin-top:75.75pt;width:107.7pt;height:135.55pt;z-index:252679168" filled="f">
            <v:stroke dashstyle="1 1" endcap="round"/>
            <v:textbox inset="5.85pt,.7pt,5.85pt,.7pt"/>
          </v:rect>
        </w:pict>
      </w:r>
      <w:r>
        <w:rPr>
          <w:rFonts w:ascii="ＭＳ 明朝" w:eastAsia="ＭＳ 明朝" w:hAnsi="ＭＳ 明朝"/>
          <w:noProof/>
          <w:sz w:val="24"/>
          <w:szCs w:val="24"/>
        </w:rPr>
        <w:pict>
          <v:group id="_x0000_s72775" style="position:absolute;left:0;text-align:left;margin-left:-11.55pt;margin-top:36.55pt;width:460.45pt;height:332.95pt;z-index:252625920" coordorigin="1470,2535" coordsize="9209,665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72776" type="#_x0000_t75" style="position:absolute;left:3345;top:3436;width:1900;height:2524">
              <v:imagedata r:id="rId16" o:title="" gain="69719f" blacklevel="6554f"/>
            </v:shape>
            <v:shape id="_x0000_s72777" type="#_x0000_t75" style="position:absolute;left:2775;top:6709;width:3311;height:2485">
              <v:imagedata r:id="rId17" o:title="" gain="84021f" blacklevel="6554f"/>
            </v:shape>
            <v:line id="_x0000_s72778" style="position:absolute" from="4455,6030" to="4800,6645" strokecolor="#396" strokeweight="6pt">
              <v:stroke endarrow="block"/>
            </v:line>
            <v:shape id="_x0000_s72779" type="#_x0000_t75" style="position:absolute;left:6929;top:2913;width:3750;height:4456">
              <v:imagedata r:id="rId18" o:title="" gain="1.25" blacklevel="6554f"/>
            </v:shape>
            <v:line id="_x0000_s72780" style="position:absolute;flip:y" from="6255,5985" to="6840,6450" strokecolor="#396" strokeweight="6pt">
              <v:stroke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72781" type="#_x0000_t202" style="position:absolute;left:1470;top:2535;width:2070;height:570">
              <v:textbox style="mso-next-textbox:#_x0000_s72781" inset="5.85pt,.7pt,5.85pt,.7pt">
                <w:txbxContent>
                  <w:p w:rsidR="00D70800" w:rsidRPr="00082CFF" w:rsidRDefault="00524D43" w:rsidP="00CF2627">
                    <w:pPr>
                      <w:rPr>
                        <w:rFonts w:ascii="HGP教科書体" w:eastAsia="HGP教科書体"/>
                        <w:sz w:val="28"/>
                        <w:szCs w:val="28"/>
                      </w:rPr>
                    </w:pPr>
                    <w:r>
                      <w:rPr>
                        <w:rFonts w:ascii="HGP教科書体" w:eastAsia="HGP教科書体"/>
                        <w:sz w:val="28"/>
                        <w:szCs w:val="28"/>
                      </w:rPr>
                      <w:ruby>
                        <w:rubyPr>
                          <w:rubyAlign w:val="distributeSpace"/>
                          <w:hps w:val="14"/>
                          <w:hpsRaise w:val="26"/>
                          <w:hpsBaseText w:val="28"/>
                          <w:lid w:val="ja-JP"/>
                        </w:rubyPr>
                        <w:rt>
                          <w:r w:rsidR="00D70800" w:rsidRPr="00082CFF">
                            <w:rPr>
                              <w:rFonts w:ascii="HGP教科書体" w:eastAsia="HGP教科書体" w:hint="eastAsia"/>
                              <w:sz w:val="14"/>
                              <w:szCs w:val="28"/>
                            </w:rPr>
                            <w:t>なふだ</w:t>
                          </w:r>
                        </w:rt>
                        <w:rubyBase>
                          <w:r w:rsidR="00D70800">
                            <w:rPr>
                              <w:rFonts w:ascii="HGP教科書体" w:eastAsia="HGP教科書体" w:hint="eastAsia"/>
                              <w:sz w:val="28"/>
                              <w:szCs w:val="28"/>
                            </w:rPr>
                            <w:t>名札</w:t>
                          </w:r>
                        </w:rubyBase>
                      </w:ruby>
                    </w:r>
                    <w:r w:rsidR="00D70800" w:rsidRPr="00082CFF">
                      <w:rPr>
                        <w:rFonts w:ascii="HGP教科書体" w:eastAsia="HGP教科書体" w:hint="eastAsia"/>
                        <w:sz w:val="28"/>
                        <w:szCs w:val="28"/>
                      </w:rPr>
                      <w:t>を</w:t>
                    </w:r>
                    <w:r w:rsidR="00D70800">
                      <w:rPr>
                        <w:rFonts w:ascii="HGP教科書体" w:eastAsia="HGP教科書体" w:hint="eastAsia"/>
                        <w:sz w:val="28"/>
                        <w:szCs w:val="28"/>
                      </w:rPr>
                      <w:t xml:space="preserve">　</w:t>
                    </w:r>
                    <w:r>
                      <w:rPr>
                        <w:rFonts w:ascii="HGP教科書体" w:eastAsia="HGP教科書体"/>
                        <w:sz w:val="28"/>
                        <w:szCs w:val="28"/>
                      </w:rPr>
                      <w:ruby>
                        <w:rubyPr>
                          <w:rubyAlign w:val="distributeSpace"/>
                          <w:hps w:val="14"/>
                          <w:hpsRaise w:val="26"/>
                          <w:hpsBaseText w:val="28"/>
                          <w:lid w:val="ja-JP"/>
                        </w:rubyPr>
                        <w:rt>
                          <w:r w:rsidR="00D70800" w:rsidRPr="00082CFF">
                            <w:rPr>
                              <w:rFonts w:ascii="HGP教科書体" w:eastAsia="HGP教科書体" w:hint="eastAsia"/>
                              <w:sz w:val="14"/>
                              <w:szCs w:val="28"/>
                            </w:rPr>
                            <w:t>つく</w:t>
                          </w:r>
                        </w:rt>
                        <w:rubyBase>
                          <w:r w:rsidR="00D70800">
                            <w:rPr>
                              <w:rFonts w:ascii="HGP教科書体" w:eastAsia="HGP教科書体" w:hint="eastAsia"/>
                              <w:sz w:val="28"/>
                              <w:szCs w:val="28"/>
                            </w:rPr>
                            <w:t>作</w:t>
                          </w:r>
                        </w:rubyBase>
                      </w:ruby>
                    </w:r>
                    <w:r w:rsidR="00D70800">
                      <w:rPr>
                        <w:rFonts w:ascii="HGP教科書体" w:eastAsia="HGP教科書体" w:hint="eastAsia"/>
                        <w:sz w:val="28"/>
                        <w:szCs w:val="28"/>
                      </w:rPr>
                      <w:t>ろう</w:t>
                    </w:r>
                  </w:p>
                </w:txbxContent>
              </v:textbox>
            </v:shape>
          </v:group>
        </w:pict>
      </w:r>
      <w:r>
        <w:rPr>
          <w:rFonts w:ascii="ＭＳ 明朝" w:eastAsia="ＭＳ 明朝" w:hAnsi="ＭＳ 明朝"/>
          <w:noProof/>
          <w:sz w:val="24"/>
          <w:szCs w:val="24"/>
        </w:rPr>
        <w:pict>
          <v:roundrect id="_x0000_s1968" style="position:absolute;left:0;text-align:left;margin-left:-19.4pt;margin-top:-22.75pt;width:464.9pt;height:40.5pt;z-index:252515328" arcsize="10923f" strokeweight="3pt">
            <v:textbox style="mso-next-textbox:#_x0000_s1968" inset="5.85pt,.7pt,5.85pt,.7pt">
              <w:txbxContent>
                <w:p w:rsidR="00D70800" w:rsidRPr="00A243B7" w:rsidRDefault="00D70800" w:rsidP="00CF2627">
                  <w:pPr>
                    <w:spacing w:line="0" w:lineRule="atLeast"/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</w:pP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 xml:space="preserve">■　</w:t>
                  </w:r>
                  <w:r w:rsidR="00524D43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D70800" w:rsidRPr="00A243B7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かつ</w:t>
                        </w:r>
                      </w:rt>
                      <w:rubyBase>
                        <w:r w:rsidR="00D70800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活</w:t>
                        </w:r>
                      </w:rubyBase>
                    </w:ruby>
                  </w:r>
                  <w:r w:rsidR="00524D43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D70800" w:rsidRPr="00A243B7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どう</w:t>
                        </w:r>
                      </w:rt>
                      <w:rubyBase>
                        <w:r w:rsidR="00D70800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動</w:t>
                        </w:r>
                      </w:rubyBase>
                    </w:ruby>
                  </w:r>
                  <w:r w:rsidRPr="00A243B7"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１</w:t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－わたしは…</w:t>
                  </w:r>
                </w:p>
                <w:p w:rsidR="00D70800" w:rsidRPr="008211B9" w:rsidRDefault="00D70800" w:rsidP="00745E91">
                  <w:pPr>
                    <w:spacing w:line="0" w:lineRule="atLeast"/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</w:p>
                <w:p w:rsidR="00D70800" w:rsidRPr="00F16EB3" w:rsidRDefault="00D70800" w:rsidP="00F16EB3">
                  <w:pPr>
                    <w:spacing w:line="0" w:lineRule="atLeast"/>
                    <w:ind w:firstLineChars="600" w:firstLine="1928"/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>
        <w:rPr>
          <w:rFonts w:ascii="ＭＳ 明朝" w:eastAsia="ＭＳ 明朝" w:hAnsi="ＭＳ 明朝"/>
          <w:noProof/>
          <w:sz w:val="24"/>
          <w:szCs w:val="24"/>
        </w:rPr>
        <w:pict>
          <v:rect id="_x0000_s72770" style="position:absolute;left:0;text-align:left;margin-left:-84.8pt;margin-top:-55pt;width:594.75pt;height:30.35pt;z-index:252621824" stroked="f">
            <v:textbox style="mso-next-textbox:#_x0000_s72770" inset="5.85pt,.7pt,5.85pt,.7pt">
              <w:txbxContent>
                <w:p w:rsidR="00D70800" w:rsidRPr="00737181" w:rsidRDefault="00D70800" w:rsidP="006B1192">
                  <w:pPr>
                    <w:ind w:firstLineChars="750" w:firstLine="1800"/>
                    <w:jc w:val="lef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体験（たいけん）・行動（こうどう）する</w:t>
                  </w: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 xml:space="preserve">　　　　　　　　　　　　　　　　　　　　　　　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（３１</w:t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  <w:r w:rsidR="00524D43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D70800" w:rsidRPr="006B1192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ひと</w:t>
                        </w:r>
                      </w:rt>
                      <w:rubyBase>
                        <w:r w:rsidR="00D70800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人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と</w:t>
                  </w:r>
                  <w:r w:rsidR="00524D43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D70800" w:rsidRPr="006B1192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つ</w:t>
                        </w:r>
                      </w:rt>
                      <w:rubyBase>
                        <w:r w:rsidR="00D70800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付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き</w:t>
                  </w:r>
                  <w:r w:rsidR="00524D43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D70800" w:rsidRPr="006B1192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あ</w:t>
                        </w:r>
                      </w:rt>
                      <w:rubyBase>
                        <w:r w:rsidR="00D70800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合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う</w:t>
                  </w:r>
                </w:p>
              </w:txbxContent>
            </v:textbox>
          </v:rect>
        </w:pict>
      </w:r>
      <w:r w:rsidR="00122B0C" w:rsidRPr="004D75E8">
        <w:rPr>
          <w:rFonts w:ascii="ＭＳ 明朝" w:eastAsia="ＭＳ 明朝" w:hAnsi="ＭＳ 明朝"/>
          <w:sz w:val="24"/>
          <w:szCs w:val="24"/>
        </w:rPr>
        <w:br w:type="page"/>
      </w:r>
    </w:p>
    <w:p w:rsidR="00A243B7" w:rsidRDefault="00524D43" w:rsidP="00122B0C">
      <w:pPr>
        <w:snapToGrid w:val="0"/>
        <w:spacing w:line="240" w:lineRule="atLeas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lastRenderedPageBreak/>
        <w:pict>
          <v:rect id="_x0000_s72771" style="position:absolute;left:0;text-align:left;margin-left:-84.8pt;margin-top:-48.25pt;width:594.75pt;height:30.35pt;z-index:252622848" stroked="f">
            <v:textbox style="mso-next-textbox:#_x0000_s72771" inset="5.85pt,.7pt,5.85pt,.7pt">
              <w:txbxContent>
                <w:p w:rsidR="00D70800" w:rsidRPr="00737181" w:rsidRDefault="00D70800" w:rsidP="006B1192">
                  <w:pPr>
                    <w:ind w:firstLineChars="750" w:firstLine="1800"/>
                    <w:jc w:val="lef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体験（たいけん）・行動（こうどう）する</w:t>
                  </w: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 xml:space="preserve">　　　　　　　　　　　　　　　　　　　　　　　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（３１</w:t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  <w:r w:rsidR="00524D43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D70800" w:rsidRPr="006B1192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ひと</w:t>
                        </w:r>
                      </w:rt>
                      <w:rubyBase>
                        <w:r w:rsidR="00D70800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人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と</w:t>
                  </w:r>
                  <w:r w:rsidR="00524D43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D70800" w:rsidRPr="006B1192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つ</w:t>
                        </w:r>
                      </w:rt>
                      <w:rubyBase>
                        <w:r w:rsidR="00D70800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付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き</w:t>
                  </w:r>
                  <w:r w:rsidR="00524D43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D70800" w:rsidRPr="006B1192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あ</w:t>
                        </w:r>
                      </w:rt>
                      <w:rubyBase>
                        <w:r w:rsidR="00D70800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合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う</w:t>
                  </w:r>
                </w:p>
              </w:txbxContent>
            </v:textbox>
          </v:rect>
        </w:pict>
      </w:r>
      <w:r>
        <w:rPr>
          <w:rFonts w:ascii="ＭＳ 明朝" w:eastAsia="ＭＳ 明朝" w:hAnsi="ＭＳ 明朝"/>
          <w:noProof/>
          <w:sz w:val="24"/>
          <w:szCs w:val="24"/>
        </w:rPr>
        <w:pict>
          <v:roundrect id="_x0000_s1970" style="position:absolute;left:0;text-align:left;margin-left:-19.95pt;margin-top:-16pt;width:464.9pt;height:45.35pt;z-index:252517376" arcsize="10923f" strokeweight="3pt">
            <v:textbox style="mso-next-textbox:#_x0000_s1970" inset="5.85pt,.7pt,5.85pt,.7pt">
              <w:txbxContent>
                <w:p w:rsidR="00D70800" w:rsidRPr="00A243B7" w:rsidRDefault="00D70800" w:rsidP="002455B3">
                  <w:pPr>
                    <w:spacing w:line="0" w:lineRule="atLeast"/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</w:pP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 xml:space="preserve">■　</w:t>
                  </w:r>
                  <w:r w:rsidR="00524D43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D70800" w:rsidRPr="00A243B7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かつ</w:t>
                        </w:r>
                      </w:rt>
                      <w:rubyBase>
                        <w:r w:rsidR="00D70800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活</w:t>
                        </w:r>
                      </w:rubyBase>
                    </w:ruby>
                  </w:r>
                  <w:r w:rsidR="00524D43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D70800" w:rsidRPr="00A243B7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どう</w:t>
                        </w:r>
                      </w:rt>
                      <w:rubyBase>
                        <w:r w:rsidR="00D70800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動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２－</w:t>
                  </w:r>
                  <w:r w:rsidRPr="00A243B7"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どうぞ　よろしく</w:t>
                  </w:r>
                </w:p>
              </w:txbxContent>
            </v:textbox>
          </v:roundrect>
        </w:pict>
      </w:r>
    </w:p>
    <w:p w:rsidR="00122B0C" w:rsidRDefault="00122B0C" w:rsidP="00122B0C">
      <w:pPr>
        <w:snapToGrid w:val="0"/>
        <w:spacing w:line="240" w:lineRule="atLeast"/>
        <w:rPr>
          <w:rFonts w:ascii="ＭＳ 明朝" w:eastAsia="ＭＳ 明朝" w:hAnsi="ＭＳ 明朝"/>
          <w:sz w:val="24"/>
          <w:szCs w:val="24"/>
        </w:rPr>
      </w:pPr>
    </w:p>
    <w:p w:rsidR="00122B0C" w:rsidRDefault="00122B0C" w:rsidP="00122B0C">
      <w:pPr>
        <w:snapToGrid w:val="0"/>
        <w:spacing w:line="240" w:lineRule="atLeast"/>
        <w:rPr>
          <w:rFonts w:ascii="ＭＳ 明朝" w:eastAsia="ＭＳ 明朝" w:hAnsi="ＭＳ 明朝"/>
          <w:sz w:val="24"/>
          <w:szCs w:val="24"/>
        </w:rPr>
      </w:pPr>
    </w:p>
    <w:p w:rsidR="00122B0C" w:rsidRPr="004D75E8" w:rsidRDefault="00524D43" w:rsidP="00122B0C">
      <w:pPr>
        <w:snapToGrid w:val="0"/>
        <w:spacing w:line="240" w:lineRule="atLeas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pict>
          <v:rect id="_x0000_s2005" style="position:absolute;left:0;text-align:left;margin-left:-28.05pt;margin-top:8.55pt;width:486.75pt;height:596.5pt;z-index:252551168" filled="f">
            <v:textbox inset="5.85pt,.7pt,5.85pt,.7pt"/>
          </v:rect>
        </w:pict>
      </w:r>
      <w:r>
        <w:rPr>
          <w:rFonts w:ascii="ＭＳ 明朝" w:eastAsia="ＭＳ 明朝" w:hAnsi="ＭＳ 明朝"/>
          <w:noProof/>
          <w:sz w:val="24"/>
          <w:szCs w:val="24"/>
        </w:rPr>
        <w:pict>
          <v:oval id="_x0000_s1822" style="position:absolute;left:0;text-align:left;margin-left:339.8pt;margin-top:65.5pt;width:105.15pt;height:98.6pt;z-index:252386304">
            <v:stroke dashstyle="dash"/>
            <w10:anchorlock/>
          </v:oval>
        </w:pict>
      </w:r>
      <w:r>
        <w:rPr>
          <w:rFonts w:ascii="ＭＳ 明朝" w:eastAsia="ＭＳ 明朝" w:hAnsi="ＭＳ 明朝"/>
          <w:noProof/>
          <w:sz w:val="24"/>
          <w:szCs w:val="24"/>
        </w:rPr>
        <w:pict>
          <v:shape id="_x0000_s1821" type="#_x0000_t202" style="position:absolute;left:0;text-align:left;margin-left:146.2pt;margin-top:5.15pt;width:150.15pt;height:37.6pt;z-index:252385280" filled="f" stroked="f">
            <v:textbox style="mso-next-textbox:#_x0000_s1821">
              <w:txbxContent>
                <w:p w:rsidR="00D70800" w:rsidRPr="001A0729" w:rsidRDefault="00D70800" w:rsidP="00122B0C">
                  <w:pPr>
                    <w:rPr>
                      <w:rFonts w:hAnsi="ＭＳ 明朝" w:cs="MingLiU"/>
                      <w:sz w:val="32"/>
                      <w:szCs w:val="32"/>
                    </w:rPr>
                  </w:pPr>
                  <w:r w:rsidRPr="00AD34B6">
                    <w:rPr>
                      <w:rFonts w:ascii="HGP教科書体" w:eastAsia="HGP教科書体" w:hint="eastAsia"/>
                      <w:b/>
                      <w:sz w:val="36"/>
                      <w:szCs w:val="36"/>
                    </w:rPr>
                    <w:t>どうぞ　よろしく</w:t>
                  </w:r>
                  <w:r w:rsidRPr="001A0729">
                    <w:rPr>
                      <w:rFonts w:eastAsia="HGP創英角ﾎﾟｯﾌﾟ体" w:hint="eastAsia"/>
                      <w:sz w:val="32"/>
                      <w:szCs w:val="32"/>
                    </w:rPr>
                    <w:t>！</w:t>
                  </w:r>
                  <w:r w:rsidRPr="001A0729">
                    <w:rPr>
                      <w:rFonts w:eastAsia="HGP創英角ﾎﾟｯﾌﾟ体" w:hint="eastAsia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  <w10:anchorlock/>
          </v:shape>
        </w:pict>
      </w:r>
      <w:r>
        <w:rPr>
          <w:rFonts w:ascii="ＭＳ 明朝" w:eastAsia="ＭＳ 明朝" w:hAnsi="ＭＳ 明朝"/>
          <w:noProof/>
          <w:sz w:val="24"/>
          <w:szCs w:val="24"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820" type="#_x0000_t108" style="position:absolute;left:0;text-align:left;margin-left:-16.05pt;margin-top:14.15pt;width:451.5pt;height:34.35pt;z-index:252384256" adj="4703,16204,1556">
            <w10:anchorlock/>
          </v:shape>
        </w:pict>
      </w:r>
    </w:p>
    <w:p w:rsidR="00122B0C" w:rsidRPr="004D75E8" w:rsidRDefault="00122B0C" w:rsidP="00122B0C">
      <w:pPr>
        <w:snapToGrid w:val="0"/>
        <w:spacing w:line="240" w:lineRule="atLeast"/>
        <w:rPr>
          <w:rFonts w:ascii="ＭＳ 明朝" w:eastAsia="ＭＳ 明朝" w:hAnsi="ＭＳ 明朝"/>
          <w:sz w:val="24"/>
          <w:szCs w:val="24"/>
        </w:rPr>
      </w:pPr>
    </w:p>
    <w:p w:rsidR="00122B0C" w:rsidRPr="004D75E8" w:rsidRDefault="00122B0C" w:rsidP="00DB6551">
      <w:pPr>
        <w:tabs>
          <w:tab w:val="left" w:pos="5250"/>
        </w:tabs>
        <w:snapToGrid w:val="0"/>
        <w:spacing w:line="240" w:lineRule="atLeast"/>
        <w:rPr>
          <w:rFonts w:ascii="ＭＳ 明朝" w:eastAsia="ＭＳ 明朝" w:hAnsi="ＭＳ 明朝"/>
          <w:sz w:val="24"/>
          <w:szCs w:val="24"/>
        </w:rPr>
      </w:pPr>
      <w:r w:rsidRPr="004D75E8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DB6551">
        <w:rPr>
          <w:rFonts w:ascii="ＭＳ 明朝" w:eastAsia="ＭＳ 明朝" w:hAnsi="ＭＳ 明朝"/>
          <w:sz w:val="24"/>
          <w:szCs w:val="24"/>
        </w:rPr>
        <w:tab/>
      </w:r>
    </w:p>
    <w:p w:rsidR="00122B0C" w:rsidRPr="004D75E8" w:rsidRDefault="00122B0C" w:rsidP="00122B0C">
      <w:pPr>
        <w:snapToGrid w:val="0"/>
        <w:spacing w:line="240" w:lineRule="atLeast"/>
        <w:rPr>
          <w:rFonts w:ascii="ＭＳ 明朝" w:eastAsia="ＭＳ 明朝" w:hAnsi="ＭＳ 明朝"/>
          <w:sz w:val="24"/>
          <w:szCs w:val="24"/>
        </w:rPr>
      </w:pPr>
    </w:p>
    <w:p w:rsidR="00122B0C" w:rsidRPr="005D103D" w:rsidRDefault="00122B0C" w:rsidP="00122B0C">
      <w:pPr>
        <w:snapToGrid w:val="0"/>
        <w:spacing w:line="240" w:lineRule="atLeast"/>
        <w:jc w:val="left"/>
        <w:rPr>
          <w:rFonts w:ascii="ＭＳ ゴシック" w:eastAsia="ＭＳ ゴシック" w:hAnsi="ＭＳ ゴシック"/>
          <w:sz w:val="24"/>
          <w:szCs w:val="24"/>
        </w:rPr>
      </w:pPr>
      <w:r w:rsidRPr="00AD34B6">
        <w:rPr>
          <w:rFonts w:ascii="HGP教科書体" w:eastAsia="HGP教科書体" w:hAnsi="ＭＳ ゴシック" w:hint="eastAsia"/>
          <w:sz w:val="28"/>
          <w:szCs w:val="28"/>
        </w:rPr>
        <w:t>【1】名前（なまえ）</w:t>
      </w:r>
      <w:r w:rsidRPr="005D103D">
        <w:rPr>
          <w:rFonts w:ascii="ＭＳ ゴシック" w:eastAsia="ＭＳ ゴシック" w:hAnsi="ＭＳ ゴシック" w:hint="eastAsia"/>
          <w:sz w:val="24"/>
          <w:szCs w:val="24"/>
        </w:rPr>
        <w:t>：</w:t>
      </w:r>
    </w:p>
    <w:p w:rsidR="00122B0C" w:rsidRPr="004D75E8" w:rsidRDefault="00122B0C" w:rsidP="004D75E8">
      <w:pPr>
        <w:snapToGrid w:val="0"/>
        <w:spacing w:line="240" w:lineRule="atLeast"/>
        <w:ind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  <w:r w:rsidRPr="004D75E8">
        <w:rPr>
          <w:rFonts w:ascii="ＭＳ 明朝" w:eastAsia="ＭＳ 明朝" w:hAnsi="ＭＳ 明朝" w:hint="eastAsia"/>
          <w:sz w:val="24"/>
          <w:szCs w:val="24"/>
        </w:rPr>
        <w:t xml:space="preserve">　 </w:t>
      </w:r>
      <w:r w:rsidRPr="00AD34B6">
        <w:rPr>
          <w:rFonts w:ascii="HGP教科書体" w:eastAsia="HGP教科書体" w:hAnsi="ＭＳ 明朝" w:hint="eastAsia"/>
          <w:sz w:val="28"/>
          <w:szCs w:val="28"/>
        </w:rPr>
        <w:t>Name/姓名/</w:t>
      </w:r>
      <w:r w:rsidRPr="00AD34B6">
        <w:rPr>
          <w:rFonts w:ascii="HGP教科書体" w:eastAsia="Batang" w:hAnsi="Batang" w:cs="Batang" w:hint="eastAsia"/>
          <w:sz w:val="28"/>
          <w:szCs w:val="28"/>
        </w:rPr>
        <w:t>이름</w:t>
      </w:r>
      <w:r w:rsidRPr="004D75E8">
        <w:rPr>
          <w:rFonts w:ascii="ＭＳ 明朝" w:eastAsia="ＭＳ 明朝" w:hAnsi="ＭＳ 明朝" w:hint="eastAsia"/>
          <w:sz w:val="24"/>
          <w:szCs w:val="24"/>
        </w:rPr>
        <w:t xml:space="preserve">　:　　</w:t>
      </w:r>
    </w:p>
    <w:p w:rsidR="00122B0C" w:rsidRPr="004D75E8" w:rsidRDefault="005F0346" w:rsidP="004D75E8">
      <w:pPr>
        <w:snapToGrid w:val="0"/>
        <w:spacing w:line="240" w:lineRule="atLeast"/>
        <w:ind w:firstLineChars="800" w:firstLine="192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＿＿＿＿＿＿＿＿＿＿＿＿＿＿＿＿＿＿＿＿</w:t>
      </w:r>
    </w:p>
    <w:p w:rsidR="00122B0C" w:rsidRPr="004D75E8" w:rsidRDefault="00122B0C" w:rsidP="004D75E8">
      <w:pPr>
        <w:snapToGrid w:val="0"/>
        <w:spacing w:line="240" w:lineRule="atLeast"/>
        <w:ind w:firstLineChars="249" w:firstLine="598"/>
        <w:jc w:val="left"/>
        <w:rPr>
          <w:rFonts w:ascii="ＭＳ 明朝" w:eastAsia="ＭＳ 明朝" w:hAnsi="ＭＳ 明朝"/>
          <w:sz w:val="24"/>
          <w:szCs w:val="24"/>
        </w:rPr>
      </w:pPr>
    </w:p>
    <w:p w:rsidR="00122B0C" w:rsidRPr="00AD34B6" w:rsidRDefault="00122B0C" w:rsidP="00AD34B6">
      <w:pPr>
        <w:snapToGrid w:val="0"/>
        <w:spacing w:line="240" w:lineRule="atLeast"/>
        <w:ind w:firstLineChars="249" w:firstLine="697"/>
        <w:jc w:val="left"/>
        <w:rPr>
          <w:rFonts w:ascii="HGP教科書体" w:eastAsia="HGP教科書体" w:hAnsi="ＭＳ ゴシック"/>
          <w:sz w:val="28"/>
          <w:szCs w:val="28"/>
        </w:rPr>
      </w:pPr>
      <w:r w:rsidRPr="00AD34B6">
        <w:rPr>
          <w:rFonts w:ascii="HGP教科書体" w:eastAsia="HGP教科書体" w:hAnsi="ＭＳ ゴシック" w:hint="eastAsia"/>
          <w:sz w:val="28"/>
          <w:szCs w:val="28"/>
        </w:rPr>
        <w:t>なまえの意味（いみ）</w:t>
      </w:r>
    </w:p>
    <w:p w:rsidR="00122B0C" w:rsidRPr="004D75E8" w:rsidRDefault="00122B0C" w:rsidP="00AD34B6">
      <w:pPr>
        <w:snapToGrid w:val="0"/>
        <w:spacing w:line="240" w:lineRule="atLeast"/>
        <w:ind w:firstLineChars="249" w:firstLine="697"/>
        <w:jc w:val="left"/>
        <w:rPr>
          <w:rFonts w:ascii="ＭＳ 明朝" w:eastAsia="ＭＳ 明朝" w:hAnsi="ＭＳ 明朝"/>
          <w:sz w:val="24"/>
          <w:szCs w:val="24"/>
        </w:rPr>
      </w:pPr>
      <w:r w:rsidRPr="00AD34B6">
        <w:rPr>
          <w:rFonts w:ascii="HGP教科書体" w:eastAsia="HGP教科書体" w:hAnsi="ＭＳ ゴシック" w:hint="eastAsia"/>
          <w:sz w:val="28"/>
          <w:szCs w:val="28"/>
        </w:rPr>
        <w:t>翻訳</w:t>
      </w:r>
      <w:r w:rsidR="004E533B">
        <w:rPr>
          <w:rFonts w:ascii="HGP教科書体" w:eastAsia="HGP教科書体" w:hAnsi="ＭＳ ゴシック" w:hint="eastAsia"/>
          <w:sz w:val="28"/>
          <w:szCs w:val="28"/>
        </w:rPr>
        <w:t>（ほんやく）</w:t>
      </w:r>
      <w:r w:rsidRPr="005D103D">
        <w:rPr>
          <w:rFonts w:ascii="ＭＳ ゴシック" w:eastAsia="ＭＳ ゴシック" w:hAnsi="ＭＳ ゴシック" w:hint="eastAsia"/>
          <w:sz w:val="24"/>
          <w:szCs w:val="24"/>
        </w:rPr>
        <w:t>：</w:t>
      </w:r>
      <w:r w:rsidR="004E533B">
        <w:rPr>
          <w:rFonts w:ascii="ＭＳ 明朝" w:eastAsia="ＭＳ 明朝" w:hAnsi="ＭＳ 明朝" w:hint="eastAsia"/>
          <w:sz w:val="24"/>
          <w:szCs w:val="24"/>
        </w:rPr>
        <w:t>＿＿＿＿＿＿＿</w:t>
      </w:r>
      <w:r w:rsidR="005F0346">
        <w:rPr>
          <w:rFonts w:ascii="ＭＳ 明朝" w:eastAsia="ＭＳ 明朝" w:hAnsi="ＭＳ 明朝" w:hint="eastAsia"/>
          <w:sz w:val="24"/>
          <w:szCs w:val="24"/>
        </w:rPr>
        <w:t>＿＿＿＿＿＿＿＿</w:t>
      </w:r>
      <w:r w:rsidRPr="004D75E8">
        <w:rPr>
          <w:rFonts w:ascii="ＭＳ 明朝" w:eastAsia="ＭＳ 明朝" w:hAnsi="ＭＳ 明朝" w:hint="eastAsia"/>
          <w:sz w:val="24"/>
          <w:szCs w:val="24"/>
        </w:rPr>
        <w:t>＿＿</w:t>
      </w:r>
    </w:p>
    <w:p w:rsidR="00122B0C" w:rsidRPr="004D75E8" w:rsidRDefault="00122B0C" w:rsidP="00122B0C">
      <w:pPr>
        <w:snapToGrid w:val="0"/>
        <w:spacing w:line="240" w:lineRule="atLeast"/>
        <w:jc w:val="left"/>
        <w:rPr>
          <w:rFonts w:ascii="ＭＳ 明朝" w:eastAsia="ＭＳ 明朝" w:hAnsi="ＭＳ 明朝"/>
          <w:sz w:val="24"/>
          <w:szCs w:val="24"/>
        </w:rPr>
      </w:pPr>
    </w:p>
    <w:p w:rsidR="00122B0C" w:rsidRPr="005D103D" w:rsidRDefault="00122B0C" w:rsidP="00122B0C">
      <w:pPr>
        <w:snapToGrid w:val="0"/>
        <w:spacing w:line="240" w:lineRule="atLeast"/>
        <w:jc w:val="left"/>
        <w:rPr>
          <w:rFonts w:ascii="ＭＳ ゴシック" w:eastAsia="ＭＳ ゴシック" w:hAnsi="ＭＳ ゴシック"/>
          <w:sz w:val="24"/>
          <w:szCs w:val="24"/>
        </w:rPr>
      </w:pPr>
      <w:r w:rsidRPr="00AD34B6">
        <w:rPr>
          <w:rFonts w:ascii="HGP教科書体" w:eastAsia="HGP教科書体" w:hAnsi="ＭＳ ゴシック" w:hint="eastAsia"/>
          <w:sz w:val="28"/>
          <w:szCs w:val="28"/>
        </w:rPr>
        <w:t>【2】出身（しゅっしん）</w:t>
      </w:r>
      <w:r w:rsidRPr="005D103D">
        <w:rPr>
          <w:rFonts w:ascii="ＭＳ ゴシック" w:eastAsia="ＭＳ ゴシック" w:hAnsi="ＭＳ ゴシック" w:hint="eastAsia"/>
          <w:sz w:val="24"/>
          <w:szCs w:val="24"/>
        </w:rPr>
        <w:t>：</w:t>
      </w:r>
    </w:p>
    <w:p w:rsidR="00122B0C" w:rsidRPr="00AD34B6" w:rsidRDefault="00122B0C" w:rsidP="00122B0C">
      <w:pPr>
        <w:snapToGrid w:val="0"/>
        <w:spacing w:line="240" w:lineRule="atLeast"/>
        <w:jc w:val="left"/>
        <w:rPr>
          <w:rFonts w:ascii="HGP教科書体" w:eastAsia="HGP教科書体" w:hAnsi="ＭＳ 明朝"/>
          <w:sz w:val="28"/>
          <w:szCs w:val="28"/>
        </w:rPr>
      </w:pPr>
      <w:r w:rsidRPr="004D75E8">
        <w:rPr>
          <w:rFonts w:ascii="ＭＳ 明朝" w:eastAsia="ＭＳ 明朝" w:hAnsi="ＭＳ 明朝" w:hint="eastAsia"/>
          <w:sz w:val="24"/>
          <w:szCs w:val="24"/>
        </w:rPr>
        <w:t xml:space="preserve">　　</w:t>
      </w:r>
      <w:r w:rsidRPr="00AD34B6">
        <w:rPr>
          <w:rFonts w:ascii="HGP教科書体" w:eastAsia="HGP教科書体" w:hAnsi="ＭＳ 明朝" w:hint="eastAsia"/>
          <w:sz w:val="28"/>
          <w:szCs w:val="28"/>
        </w:rPr>
        <w:t xml:space="preserve">Home country/town / 出身地/ </w:t>
      </w:r>
      <w:r w:rsidRPr="00AD34B6">
        <w:rPr>
          <w:rFonts w:ascii="HGP教科書体" w:eastAsia="Batang" w:hAnsi="Batang" w:cs="Batang" w:hint="eastAsia"/>
          <w:sz w:val="28"/>
          <w:szCs w:val="28"/>
        </w:rPr>
        <w:t>출신지</w:t>
      </w:r>
      <w:r w:rsidRPr="00AD34B6">
        <w:rPr>
          <w:rFonts w:ascii="HGP教科書体" w:eastAsia="HGP教科書体" w:hAnsi="ＭＳ 明朝" w:hint="eastAsia"/>
          <w:sz w:val="28"/>
          <w:szCs w:val="28"/>
        </w:rPr>
        <w:t>：</w:t>
      </w:r>
    </w:p>
    <w:p w:rsidR="00122B0C" w:rsidRPr="00AD34B6" w:rsidRDefault="00122B0C" w:rsidP="00AD34B6">
      <w:pPr>
        <w:snapToGrid w:val="0"/>
        <w:spacing w:line="240" w:lineRule="atLeast"/>
        <w:jc w:val="left"/>
        <w:rPr>
          <w:rFonts w:ascii="HGP教科書体" w:eastAsia="HGP教科書体" w:hAnsi="ＭＳ 明朝"/>
          <w:sz w:val="28"/>
          <w:szCs w:val="28"/>
        </w:rPr>
      </w:pPr>
      <w:r w:rsidRPr="00AD34B6">
        <w:rPr>
          <w:rFonts w:ascii="HGP教科書体" w:eastAsia="HGP教科書体" w:hAnsi="ＭＳ 明朝" w:hint="eastAsia"/>
          <w:sz w:val="28"/>
          <w:szCs w:val="28"/>
        </w:rPr>
        <w:t xml:space="preserve">　　　　　＿＿＿＿＿＿＿＿＿＿＿＿＿＿＿＿＿_____＿＿＿＿____　</w:t>
      </w:r>
    </w:p>
    <w:p w:rsidR="00122B0C" w:rsidRPr="00AD34B6" w:rsidRDefault="00122B0C" w:rsidP="00122B0C">
      <w:pPr>
        <w:snapToGrid w:val="0"/>
        <w:spacing w:line="240" w:lineRule="atLeast"/>
        <w:jc w:val="left"/>
        <w:rPr>
          <w:rFonts w:ascii="HGP教科書体" w:eastAsia="HGP教科書体" w:hAnsi="ＭＳ 明朝"/>
          <w:sz w:val="28"/>
          <w:szCs w:val="28"/>
        </w:rPr>
      </w:pPr>
    </w:p>
    <w:p w:rsidR="00122B0C" w:rsidRPr="00AD34B6" w:rsidRDefault="00122B0C" w:rsidP="00122B0C">
      <w:pPr>
        <w:snapToGrid w:val="0"/>
        <w:spacing w:line="240" w:lineRule="atLeast"/>
        <w:jc w:val="left"/>
        <w:rPr>
          <w:rFonts w:ascii="HGP教科書体" w:eastAsia="HGP教科書体" w:hAnsi="ＭＳ ゴシック"/>
          <w:sz w:val="28"/>
          <w:szCs w:val="28"/>
        </w:rPr>
      </w:pPr>
      <w:r w:rsidRPr="00AD34B6">
        <w:rPr>
          <w:rFonts w:ascii="HGP教科書体" w:eastAsia="HGP教科書体" w:hAnsi="ＭＳ ゴシック" w:hint="eastAsia"/>
          <w:sz w:val="28"/>
          <w:szCs w:val="28"/>
        </w:rPr>
        <w:t xml:space="preserve">【3】家族（かぞく）：　</w:t>
      </w:r>
    </w:p>
    <w:p w:rsidR="00122B0C" w:rsidRPr="00AD34B6" w:rsidRDefault="00122B0C" w:rsidP="00AD34B6">
      <w:pPr>
        <w:snapToGrid w:val="0"/>
        <w:spacing w:line="240" w:lineRule="atLeast"/>
        <w:ind w:firstLineChars="250" w:firstLine="700"/>
        <w:jc w:val="left"/>
        <w:rPr>
          <w:rFonts w:ascii="HGP教科書体" w:eastAsia="HGP教科書体" w:hAnsi="ＭＳ 明朝" w:cs="Batang"/>
          <w:sz w:val="28"/>
          <w:szCs w:val="28"/>
        </w:rPr>
      </w:pPr>
      <w:r w:rsidRPr="00AD34B6">
        <w:rPr>
          <w:rFonts w:ascii="HGP教科書体" w:eastAsia="HGP教科書体" w:hAnsi="ＭＳ 明朝" w:hint="eastAsia"/>
          <w:sz w:val="28"/>
          <w:szCs w:val="28"/>
        </w:rPr>
        <w:t xml:space="preserve">Family/ 家族/ </w:t>
      </w:r>
      <w:r w:rsidRPr="00AD34B6">
        <w:rPr>
          <w:rFonts w:ascii="HGP教科書体" w:eastAsia="Batang" w:hAnsi="Batang" w:cs="Batang" w:hint="eastAsia"/>
          <w:sz w:val="28"/>
          <w:szCs w:val="28"/>
        </w:rPr>
        <w:t>가족</w:t>
      </w:r>
      <w:r w:rsidRPr="00AD34B6">
        <w:rPr>
          <w:rFonts w:ascii="HGP教科書体" w:eastAsia="HGP教科書体" w:hAnsi="ＭＳ 明朝" w:cs="Batang" w:hint="eastAsia"/>
          <w:sz w:val="28"/>
          <w:szCs w:val="28"/>
        </w:rPr>
        <w:t>：</w:t>
      </w:r>
    </w:p>
    <w:p w:rsidR="00122B0C" w:rsidRPr="00AD34B6" w:rsidRDefault="00122B0C" w:rsidP="00AD34B6">
      <w:pPr>
        <w:snapToGrid w:val="0"/>
        <w:spacing w:line="240" w:lineRule="atLeast"/>
        <w:ind w:firstLineChars="250" w:firstLine="700"/>
        <w:jc w:val="left"/>
        <w:rPr>
          <w:rFonts w:ascii="HGP教科書体" w:eastAsia="HGP教科書体" w:hAnsi="ＭＳ 明朝" w:cs="Batang"/>
          <w:sz w:val="28"/>
          <w:szCs w:val="28"/>
        </w:rPr>
      </w:pPr>
    </w:p>
    <w:p w:rsidR="00122B0C" w:rsidRPr="00AD34B6" w:rsidRDefault="002455B3" w:rsidP="00AD34B6">
      <w:pPr>
        <w:snapToGrid w:val="0"/>
        <w:spacing w:line="240" w:lineRule="atLeast"/>
        <w:ind w:firstLineChars="250" w:firstLine="700"/>
        <w:jc w:val="left"/>
        <w:rPr>
          <w:rFonts w:ascii="HGP教科書体" w:eastAsia="HGP教科書体" w:hAnsi="ＭＳ ゴシック"/>
          <w:sz w:val="28"/>
          <w:szCs w:val="28"/>
        </w:rPr>
      </w:pPr>
      <w:r w:rsidRPr="00AD34B6">
        <w:rPr>
          <w:rFonts w:ascii="HGP教科書体" w:eastAsia="HGP教科書体" w:hAnsi="ＭＳ ゴシック" w:hint="eastAsia"/>
          <w:sz w:val="28"/>
          <w:szCs w:val="28"/>
        </w:rPr>
        <w:t xml:space="preserve">ひとり　ふたり　</w:t>
      </w:r>
      <w:r w:rsidR="00122B0C" w:rsidRPr="00AD34B6">
        <w:rPr>
          <w:rFonts w:ascii="HGP教科書体" w:eastAsia="HGP教科書体" w:hAnsi="ＭＳ ゴシック" w:hint="eastAsia"/>
          <w:sz w:val="28"/>
          <w:szCs w:val="28"/>
        </w:rPr>
        <w:t>さんにん</w:t>
      </w:r>
      <w:r w:rsidRPr="00AD34B6">
        <w:rPr>
          <w:rFonts w:ascii="HGP教科書体" w:eastAsia="HGP教科書体" w:hAnsi="ＭＳ ゴシック" w:hint="eastAsia"/>
          <w:sz w:val="28"/>
          <w:szCs w:val="28"/>
        </w:rPr>
        <w:t xml:space="preserve">　よにん　ごにん　ろくにん　</w:t>
      </w:r>
      <w:r w:rsidR="000A4AB3">
        <w:rPr>
          <w:rFonts w:ascii="HGP教科書体" w:eastAsia="HGP教科書体" w:hAnsi="ＭＳ ゴシック" w:hint="eastAsia"/>
          <w:sz w:val="28"/>
          <w:szCs w:val="28"/>
        </w:rPr>
        <w:t>なな</w:t>
      </w:r>
      <w:r w:rsidR="00122B0C" w:rsidRPr="00AD34B6">
        <w:rPr>
          <w:rFonts w:ascii="HGP教科書体" w:eastAsia="HGP教科書体" w:hAnsi="ＭＳ ゴシック" w:hint="eastAsia"/>
          <w:sz w:val="28"/>
          <w:szCs w:val="28"/>
        </w:rPr>
        <w:t>にん</w:t>
      </w:r>
    </w:p>
    <w:p w:rsidR="00AD34B6" w:rsidRDefault="002455B3" w:rsidP="00AD34B6">
      <w:pPr>
        <w:snapToGrid w:val="0"/>
        <w:spacing w:line="240" w:lineRule="atLeast"/>
        <w:ind w:firstLineChars="312" w:firstLine="874"/>
        <w:rPr>
          <w:rFonts w:ascii="HGP教科書体" w:eastAsia="HGP教科書体" w:hAnsi="ＭＳ ゴシック"/>
          <w:sz w:val="28"/>
          <w:szCs w:val="28"/>
        </w:rPr>
      </w:pPr>
      <w:r w:rsidRPr="00AD34B6">
        <w:rPr>
          <w:rFonts w:ascii="HGP教科書体" w:eastAsia="HGP教科書体" w:hAnsi="ＭＳ ゴシック" w:hint="eastAsia"/>
          <w:sz w:val="28"/>
          <w:szCs w:val="28"/>
        </w:rPr>
        <w:t xml:space="preserve">１人，　２人，　３人，　　４人，　５人，　</w:t>
      </w:r>
      <w:r w:rsidR="00122B0C" w:rsidRPr="00AD34B6">
        <w:rPr>
          <w:rFonts w:ascii="HGP教科書体" w:eastAsia="HGP教科書体" w:hAnsi="ＭＳ ゴシック" w:hint="eastAsia"/>
          <w:sz w:val="28"/>
          <w:szCs w:val="28"/>
        </w:rPr>
        <w:t>６人，　　７人</w:t>
      </w:r>
    </w:p>
    <w:p w:rsidR="00122B0C" w:rsidRPr="00AD34B6" w:rsidRDefault="002455B3" w:rsidP="00AD34B6">
      <w:pPr>
        <w:snapToGrid w:val="0"/>
        <w:spacing w:line="240" w:lineRule="atLeast"/>
        <w:ind w:firstLineChars="312" w:firstLine="874"/>
        <w:rPr>
          <w:rFonts w:ascii="HGP教科書体" w:eastAsia="HGP教科書体" w:hAnsi="ＭＳ ゴシック"/>
          <w:sz w:val="28"/>
          <w:szCs w:val="28"/>
        </w:rPr>
      </w:pPr>
      <w:r w:rsidRPr="00AD34B6">
        <w:rPr>
          <w:rFonts w:ascii="HGP教科書体" w:eastAsia="HGP教科書体" w:hAnsi="ＭＳ 明朝" w:hint="eastAsia"/>
          <w:sz w:val="28"/>
          <w:szCs w:val="28"/>
        </w:rPr>
        <w:t>＿＿＿＿＿＿＿＿＿＿＿＿＿＿＿＿＿＿＿＿＿＿＿＿＿</w:t>
      </w:r>
    </w:p>
    <w:p w:rsidR="00122B0C" w:rsidRPr="00AD34B6" w:rsidRDefault="00122B0C" w:rsidP="00122B0C">
      <w:pPr>
        <w:snapToGrid w:val="0"/>
        <w:spacing w:line="240" w:lineRule="atLeast"/>
        <w:jc w:val="left"/>
        <w:rPr>
          <w:rFonts w:ascii="HGP教科書体" w:eastAsia="HGP教科書体" w:hAnsi="ＭＳ 明朝"/>
          <w:sz w:val="28"/>
          <w:szCs w:val="28"/>
        </w:rPr>
      </w:pPr>
    </w:p>
    <w:p w:rsidR="00122B0C" w:rsidRPr="00AD34B6" w:rsidRDefault="00122B0C" w:rsidP="00122B0C">
      <w:pPr>
        <w:snapToGrid w:val="0"/>
        <w:spacing w:line="240" w:lineRule="atLeast"/>
        <w:jc w:val="left"/>
        <w:rPr>
          <w:rFonts w:ascii="HGP教科書体" w:eastAsia="HGP教科書体" w:hAnsi="ＭＳ ゴシック"/>
          <w:sz w:val="28"/>
          <w:szCs w:val="28"/>
        </w:rPr>
      </w:pPr>
      <w:r w:rsidRPr="00AD34B6">
        <w:rPr>
          <w:rFonts w:ascii="HGP教科書体" w:eastAsia="HGP教科書体" w:hAnsi="ＭＳ ゴシック" w:hint="eastAsia"/>
          <w:sz w:val="28"/>
          <w:szCs w:val="28"/>
        </w:rPr>
        <w:t>【4】すんでいるところ：</w:t>
      </w:r>
    </w:p>
    <w:p w:rsidR="00122B0C" w:rsidRPr="00AD34B6" w:rsidRDefault="00122B0C" w:rsidP="00122B0C">
      <w:pPr>
        <w:snapToGrid w:val="0"/>
        <w:spacing w:line="240" w:lineRule="atLeast"/>
        <w:jc w:val="left"/>
        <w:rPr>
          <w:rFonts w:ascii="HGP教科書体" w:eastAsia="HGP教科書体" w:hAnsi="ＭＳ 明朝"/>
          <w:sz w:val="28"/>
          <w:szCs w:val="28"/>
        </w:rPr>
      </w:pPr>
      <w:r w:rsidRPr="00AD34B6">
        <w:rPr>
          <w:rFonts w:ascii="HGP教科書体" w:eastAsia="HGP教科書体" w:hAnsi="ＭＳ 明朝" w:hint="eastAsia"/>
          <w:sz w:val="28"/>
          <w:szCs w:val="28"/>
        </w:rPr>
        <w:t xml:space="preserve">    　Place of residence/居住地/</w:t>
      </w:r>
      <w:r w:rsidRPr="00AD34B6">
        <w:rPr>
          <w:rFonts w:ascii="HGP教科書体" w:eastAsia="Batang" w:hAnsi="Batang" w:cs="Batang" w:hint="eastAsia"/>
          <w:sz w:val="28"/>
          <w:szCs w:val="28"/>
        </w:rPr>
        <w:t>거주지</w:t>
      </w:r>
      <w:r w:rsidRPr="00AD34B6">
        <w:rPr>
          <w:rFonts w:ascii="HGP教科書体" w:eastAsia="HGP教科書体" w:hAnsi="ＭＳ 明朝" w:hint="eastAsia"/>
          <w:sz w:val="28"/>
          <w:szCs w:val="28"/>
        </w:rPr>
        <w:t>:</w:t>
      </w:r>
    </w:p>
    <w:p w:rsidR="00122B0C" w:rsidRPr="00AD34B6" w:rsidRDefault="002455B3" w:rsidP="00AD34B6">
      <w:pPr>
        <w:snapToGrid w:val="0"/>
        <w:spacing w:line="240" w:lineRule="atLeast"/>
        <w:ind w:firstLineChars="300" w:firstLine="840"/>
        <w:jc w:val="left"/>
        <w:rPr>
          <w:rFonts w:ascii="HGP教科書体" w:eastAsia="HGP教科書体" w:hAnsi="ＭＳ 明朝"/>
          <w:sz w:val="28"/>
          <w:szCs w:val="28"/>
        </w:rPr>
      </w:pPr>
      <w:r w:rsidRPr="00AD34B6">
        <w:rPr>
          <w:rFonts w:ascii="HGP教科書体" w:eastAsia="HGP教科書体" w:hAnsi="ＭＳ 明朝" w:hint="eastAsia"/>
          <w:sz w:val="28"/>
          <w:szCs w:val="28"/>
        </w:rPr>
        <w:t>＿＿＿＿＿＿＿＿＿＿＿＿＿＿＿＿＿＿＿＿＿＿＿＿＿</w:t>
      </w:r>
    </w:p>
    <w:p w:rsidR="00122B0C" w:rsidRPr="00AD34B6" w:rsidRDefault="00122B0C" w:rsidP="00122B0C">
      <w:pPr>
        <w:snapToGrid w:val="0"/>
        <w:spacing w:line="240" w:lineRule="atLeast"/>
        <w:jc w:val="left"/>
        <w:rPr>
          <w:rFonts w:ascii="HGP教科書体" w:eastAsia="HGP教科書体" w:hAnsi="ＭＳ 明朝"/>
          <w:sz w:val="28"/>
          <w:szCs w:val="28"/>
        </w:rPr>
      </w:pPr>
    </w:p>
    <w:p w:rsidR="00122B0C" w:rsidRPr="00AD34B6" w:rsidRDefault="00122B0C" w:rsidP="00122B0C">
      <w:pPr>
        <w:snapToGrid w:val="0"/>
        <w:spacing w:line="240" w:lineRule="atLeast"/>
        <w:jc w:val="left"/>
        <w:rPr>
          <w:rFonts w:ascii="HGP教科書体" w:eastAsia="HGP教科書体" w:hAnsi="ＭＳ ゴシック"/>
          <w:sz w:val="28"/>
          <w:szCs w:val="28"/>
        </w:rPr>
      </w:pPr>
      <w:r w:rsidRPr="00AD34B6">
        <w:rPr>
          <w:rFonts w:ascii="HGP教科書体" w:eastAsia="HGP教科書体" w:hAnsi="ＭＳ ゴシック" w:hint="eastAsia"/>
          <w:sz w:val="28"/>
          <w:szCs w:val="28"/>
        </w:rPr>
        <w:t>【5】趣味（しゅみ）：</w:t>
      </w:r>
    </w:p>
    <w:p w:rsidR="00AD34B6" w:rsidRDefault="00122B0C" w:rsidP="00AD34B6">
      <w:pPr>
        <w:snapToGrid w:val="0"/>
        <w:spacing w:line="240" w:lineRule="atLeast"/>
        <w:jc w:val="left"/>
        <w:rPr>
          <w:rFonts w:ascii="HGP教科書体" w:eastAsia="HGP教科書体" w:hAnsi="ＭＳ 明朝"/>
          <w:sz w:val="28"/>
          <w:szCs w:val="28"/>
        </w:rPr>
      </w:pPr>
      <w:r w:rsidRPr="00AD34B6">
        <w:rPr>
          <w:rFonts w:ascii="HGP教科書体" w:eastAsia="HGP教科書体" w:hAnsi="ＭＳ 明朝" w:hint="eastAsia"/>
          <w:sz w:val="28"/>
          <w:szCs w:val="28"/>
        </w:rPr>
        <w:t xml:space="preserve">　　Hobbies/ </w:t>
      </w:r>
      <w:r w:rsidRPr="00AD34B6">
        <w:rPr>
          <w:rFonts w:ascii="HGP教科書体" w:eastAsia="PMingLiU" w:hAnsi="PMingLiU" w:cs="PMingLiU" w:hint="eastAsia"/>
          <w:sz w:val="28"/>
          <w:szCs w:val="28"/>
        </w:rPr>
        <w:t>爱</w:t>
      </w:r>
      <w:r w:rsidRPr="00AD34B6">
        <w:rPr>
          <w:rFonts w:ascii="HGP教科書体" w:eastAsia="HGP教科書体" w:hAnsi="ＭＳ 明朝" w:cs="ＭＳ 明朝" w:hint="eastAsia"/>
          <w:sz w:val="28"/>
          <w:szCs w:val="28"/>
        </w:rPr>
        <w:t>好</w:t>
      </w:r>
      <w:r w:rsidRPr="00AD34B6">
        <w:rPr>
          <w:rFonts w:ascii="HGP教科書体" w:eastAsia="HGP教科書体" w:hAnsi="ＭＳ 明朝" w:hint="eastAsia"/>
          <w:sz w:val="28"/>
          <w:szCs w:val="28"/>
        </w:rPr>
        <w:t xml:space="preserve"> / </w:t>
      </w:r>
      <w:r w:rsidRPr="00AD34B6">
        <w:rPr>
          <w:rFonts w:ascii="HGP教科書体" w:eastAsia="Batang" w:hAnsi="Batang" w:cs="Batang" w:hint="eastAsia"/>
          <w:sz w:val="28"/>
          <w:szCs w:val="28"/>
        </w:rPr>
        <w:t>취미</w:t>
      </w:r>
      <w:r w:rsidRPr="00AD34B6">
        <w:rPr>
          <w:rFonts w:ascii="HGP教科書体" w:eastAsia="HGP教科書体" w:hAnsi="ＭＳ 明朝" w:hint="eastAsia"/>
          <w:sz w:val="28"/>
          <w:szCs w:val="28"/>
        </w:rPr>
        <w:t xml:space="preserve">：　　</w:t>
      </w:r>
    </w:p>
    <w:p w:rsidR="00122B0C" w:rsidRPr="00AD34B6" w:rsidRDefault="002455B3" w:rsidP="00AD34B6">
      <w:pPr>
        <w:snapToGrid w:val="0"/>
        <w:spacing w:line="240" w:lineRule="atLeast"/>
        <w:ind w:firstLineChars="300" w:firstLine="840"/>
        <w:jc w:val="left"/>
        <w:rPr>
          <w:rFonts w:ascii="HGP教科書体" w:eastAsia="HGP教科書体" w:hAnsi="ＭＳ 明朝"/>
          <w:sz w:val="28"/>
          <w:szCs w:val="28"/>
        </w:rPr>
      </w:pPr>
      <w:r w:rsidRPr="00AD34B6">
        <w:rPr>
          <w:rFonts w:ascii="HGP教科書体" w:eastAsia="HGP教科書体" w:hAnsi="ＭＳ 明朝" w:hint="eastAsia"/>
          <w:sz w:val="28"/>
          <w:szCs w:val="28"/>
        </w:rPr>
        <w:t>＿＿＿＿＿＿＿＿＿＿＿＿＿＿＿＿＿＿＿＿＿＿＿＿＿</w:t>
      </w:r>
    </w:p>
    <w:p w:rsidR="00122B0C" w:rsidRPr="00AD34B6" w:rsidRDefault="00122B0C" w:rsidP="00122B0C">
      <w:pPr>
        <w:snapToGrid w:val="0"/>
        <w:spacing w:line="240" w:lineRule="atLeast"/>
        <w:jc w:val="left"/>
        <w:rPr>
          <w:rFonts w:ascii="HGP教科書体" w:eastAsia="HGP教科書体" w:hAnsi="ＭＳ 明朝"/>
          <w:sz w:val="28"/>
          <w:szCs w:val="28"/>
        </w:rPr>
      </w:pPr>
    </w:p>
    <w:p w:rsidR="00122B0C" w:rsidRPr="00AD34B6" w:rsidRDefault="00122B0C" w:rsidP="00122B0C">
      <w:pPr>
        <w:snapToGrid w:val="0"/>
        <w:spacing w:line="240" w:lineRule="atLeast"/>
        <w:jc w:val="left"/>
        <w:rPr>
          <w:rFonts w:ascii="HGP教科書体" w:eastAsia="HGP教科書体" w:hAnsi="ＭＳ ゴシック"/>
          <w:sz w:val="28"/>
          <w:szCs w:val="28"/>
        </w:rPr>
      </w:pPr>
      <w:r w:rsidRPr="00AD34B6">
        <w:rPr>
          <w:rFonts w:ascii="HGP教科書体" w:eastAsia="HGP教科書体" w:hAnsi="ＭＳ ゴシック" w:hint="eastAsia"/>
          <w:sz w:val="28"/>
          <w:szCs w:val="28"/>
        </w:rPr>
        <w:t>【6】仕事（しごと）：</w:t>
      </w:r>
    </w:p>
    <w:p w:rsidR="00122B0C" w:rsidRPr="004D75E8" w:rsidRDefault="00122B0C" w:rsidP="00122B0C">
      <w:pPr>
        <w:snapToGrid w:val="0"/>
        <w:spacing w:line="240" w:lineRule="atLeast"/>
        <w:jc w:val="left"/>
        <w:rPr>
          <w:rFonts w:ascii="ＭＳ 明朝" w:eastAsia="ＭＳ 明朝" w:hAnsi="ＭＳ 明朝"/>
          <w:sz w:val="24"/>
          <w:szCs w:val="24"/>
        </w:rPr>
      </w:pPr>
      <w:r w:rsidRPr="00AD34B6">
        <w:rPr>
          <w:rFonts w:ascii="HGP教科書体" w:eastAsia="HGP教科書体" w:hAnsi="ＭＳ 明朝" w:hint="eastAsia"/>
          <w:sz w:val="28"/>
          <w:szCs w:val="28"/>
        </w:rPr>
        <w:t xml:space="preserve">　　 Occupation / </w:t>
      </w:r>
      <w:r w:rsidRPr="00AD34B6">
        <w:rPr>
          <w:rStyle w:val="note1"/>
          <w:rFonts w:ascii="HGP教科書体" w:eastAsia="HGP教科書体" w:hAnsi="ＭＳ 明朝" w:hint="eastAsia"/>
          <w:sz w:val="28"/>
          <w:szCs w:val="28"/>
        </w:rPr>
        <w:t xml:space="preserve">工作/ </w:t>
      </w:r>
      <w:r w:rsidRPr="00AD34B6">
        <w:rPr>
          <w:rStyle w:val="note1"/>
          <w:rFonts w:ascii="HGP教科書体" w:eastAsia="Batang" w:hAnsi="Batang" w:cs="Batang" w:hint="eastAsia"/>
          <w:sz w:val="28"/>
          <w:szCs w:val="28"/>
        </w:rPr>
        <w:t>직업</w:t>
      </w:r>
      <w:r w:rsidRPr="00AD34B6">
        <w:rPr>
          <w:rStyle w:val="note1"/>
          <w:rFonts w:ascii="HGP教科書体" w:eastAsia="HGP教科書体" w:hAnsi="ＭＳ 明朝" w:cs="Batang" w:hint="eastAsia"/>
          <w:sz w:val="28"/>
          <w:szCs w:val="28"/>
        </w:rPr>
        <w:t>：</w:t>
      </w:r>
    </w:p>
    <w:p w:rsidR="00122B0C" w:rsidRPr="004D75E8" w:rsidRDefault="002455B3" w:rsidP="00AD34B6">
      <w:pPr>
        <w:snapToGrid w:val="0"/>
        <w:spacing w:line="240" w:lineRule="atLeast"/>
        <w:ind w:firstLineChars="300" w:firstLine="72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＿＿＿＿＿＿＿＿＿＿＿＿＿＿＿＿＿＿＿＿＿＿＿＿＿＿</w:t>
      </w:r>
      <w:r w:rsidR="00AD34B6">
        <w:rPr>
          <w:rFonts w:ascii="ＭＳ 明朝" w:eastAsia="ＭＳ 明朝" w:hAnsi="ＭＳ 明朝" w:hint="eastAsia"/>
          <w:sz w:val="24"/>
          <w:szCs w:val="24"/>
        </w:rPr>
        <w:t xml:space="preserve">＿＿＿＿　　　　</w:t>
      </w:r>
    </w:p>
    <w:p w:rsidR="00122B0C" w:rsidRDefault="00122B0C" w:rsidP="00122B0C">
      <w:pPr>
        <w:rPr>
          <w:rFonts w:ascii="ＭＳ 明朝" w:eastAsia="ＭＳ 明朝" w:hAnsi="ＭＳ 明朝"/>
          <w:sz w:val="24"/>
          <w:szCs w:val="24"/>
        </w:rPr>
      </w:pPr>
    </w:p>
    <w:sectPr w:rsidR="00122B0C" w:rsidSect="007F1162">
      <w:footerReference w:type="default" r:id="rId19"/>
      <w:pgSz w:w="11906" w:h="16838" w:code="9"/>
      <w:pgMar w:top="1985" w:right="1701" w:bottom="1701" w:left="1701" w:header="851" w:footer="992" w:gutter="0"/>
      <w:pgNumType w:start="154"/>
      <w:cols w:space="425"/>
      <w:docGrid w:type="linesAndChar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0800" w:rsidRDefault="00D70800" w:rsidP="008E1DE8">
      <w:r>
        <w:separator/>
      </w:r>
    </w:p>
  </w:endnote>
  <w:endnote w:type="continuationSeparator" w:id="0">
    <w:p w:rsidR="00D70800" w:rsidRDefault="00D70800" w:rsidP="008E1D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">
    <w:altName w:val="fsイラスト94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Optima LT Std Demi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MingLiU">
    <w:altName w:val="細明體"/>
    <w:panose1 w:val="02020309000000000000"/>
    <w:charset w:val="88"/>
    <w:family w:val="modern"/>
    <w:notTrueType/>
    <w:pitch w:val="fixed"/>
    <w:sig w:usb0="00000001" w:usb1="08080000" w:usb2="00000010" w:usb3="00000000" w:csb0="00100000" w:csb1="00000000"/>
  </w:font>
  <w:font w:name="HGP創英角ﾎﾟｯﾌﾟ体">
    <w:panose1 w:val="040B0A00000000000000"/>
    <w:charset w:val="80"/>
    <w:family w:val="modern"/>
    <w:pitch w:val="variable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13313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D70800" w:rsidRDefault="00D70800">
        <w:pPr>
          <w:pStyle w:val="a7"/>
          <w:jc w:val="center"/>
        </w:pPr>
      </w:p>
      <w:p w:rsidR="00D70800" w:rsidRPr="009D0463" w:rsidRDefault="00524D43">
        <w:pPr>
          <w:pStyle w:val="a7"/>
          <w:jc w:val="center"/>
          <w:rPr>
            <w:sz w:val="18"/>
            <w:szCs w:val="18"/>
          </w:rPr>
        </w:pPr>
        <w:r w:rsidRPr="009D0463">
          <w:rPr>
            <w:sz w:val="18"/>
            <w:szCs w:val="18"/>
          </w:rPr>
          <w:fldChar w:fldCharType="begin"/>
        </w:r>
        <w:r w:rsidR="00D70800" w:rsidRPr="009D0463">
          <w:rPr>
            <w:sz w:val="18"/>
            <w:szCs w:val="18"/>
          </w:rPr>
          <w:instrText xml:space="preserve"> PAGE   \* MERGEFORMAT </w:instrText>
        </w:r>
        <w:r w:rsidRPr="009D0463">
          <w:rPr>
            <w:sz w:val="18"/>
            <w:szCs w:val="18"/>
          </w:rPr>
          <w:fldChar w:fldCharType="separate"/>
        </w:r>
        <w:r w:rsidR="003A1633" w:rsidRPr="003A1633">
          <w:rPr>
            <w:noProof/>
            <w:sz w:val="18"/>
            <w:szCs w:val="18"/>
            <w:lang w:val="ja-JP"/>
          </w:rPr>
          <w:t>157</w:t>
        </w:r>
        <w:r w:rsidRPr="009D0463">
          <w:rPr>
            <w:sz w:val="18"/>
            <w:szCs w:val="18"/>
          </w:rPr>
          <w:fldChar w:fldCharType="end"/>
        </w:r>
      </w:p>
    </w:sdtContent>
  </w:sdt>
  <w:p w:rsidR="00D70800" w:rsidRDefault="00D7080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0800" w:rsidRDefault="00D70800" w:rsidP="008E1DE8">
      <w:r>
        <w:separator/>
      </w:r>
    </w:p>
  </w:footnote>
  <w:footnote w:type="continuationSeparator" w:id="0">
    <w:p w:rsidR="00D70800" w:rsidRDefault="00D70800" w:rsidP="008E1D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1"/>
      <w:numFmt w:val="decimalFullWidth"/>
      <w:suff w:val="nothing"/>
      <w:lvlText w:val="%1）"/>
      <w:lvlJc w:val="left"/>
    </w:lvl>
  </w:abstractNum>
  <w:abstractNum w:abstractNumId="1">
    <w:nsid w:val="00000002"/>
    <w:multiLevelType w:val="multilevel"/>
    <w:tmpl w:val="00000002"/>
    <w:lvl w:ilvl="0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>
    <w:nsid w:val="00000003"/>
    <w:multiLevelType w:val="multilevel"/>
    <w:tmpl w:val="00000003"/>
    <w:lvl w:ilvl="0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00000005"/>
    <w:multiLevelType w:val="singleLevel"/>
    <w:tmpl w:val="00000005"/>
    <w:lvl w:ilvl="0">
      <w:start w:val="1"/>
      <w:numFmt w:val="decimalFullWidth"/>
      <w:suff w:val="nothing"/>
      <w:lvlText w:val="%1．"/>
      <w:lvlJc w:val="left"/>
    </w:lvl>
  </w:abstractNum>
  <w:abstractNum w:abstractNumId="4">
    <w:nsid w:val="048A5BF4"/>
    <w:multiLevelType w:val="hybridMultilevel"/>
    <w:tmpl w:val="76DAFF9E"/>
    <w:lvl w:ilvl="0" w:tplc="A0520B42">
      <w:start w:val="1"/>
      <w:numFmt w:val="bullet"/>
      <w:lvlText w:val="○"/>
      <w:lvlJc w:val="left"/>
      <w:pPr>
        <w:tabs>
          <w:tab w:val="num" w:pos="915"/>
        </w:tabs>
        <w:ind w:left="915" w:hanging="360"/>
      </w:pPr>
      <w:rPr>
        <w:rFonts w:ascii="ＭＳ 明朝" w:eastAsia="ＭＳ 明朝" w:hAnsi="ＭＳ 明朝" w:cs="Times New Roman" w:hint="eastAsia"/>
      </w:rPr>
    </w:lvl>
    <w:lvl w:ilvl="1" w:tplc="E606FE3E">
      <w:start w:val="1"/>
      <w:numFmt w:val="bullet"/>
      <w:lvlText w:val="・"/>
      <w:lvlJc w:val="left"/>
      <w:pPr>
        <w:tabs>
          <w:tab w:val="num" w:pos="1335"/>
        </w:tabs>
        <w:ind w:left="1335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815"/>
        </w:tabs>
        <w:ind w:left="18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35"/>
        </w:tabs>
        <w:ind w:left="22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655"/>
        </w:tabs>
        <w:ind w:left="26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75"/>
        </w:tabs>
        <w:ind w:left="30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95"/>
        </w:tabs>
        <w:ind w:left="34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15"/>
        </w:tabs>
        <w:ind w:left="39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335"/>
        </w:tabs>
        <w:ind w:left="4335" w:hanging="420"/>
      </w:pPr>
      <w:rPr>
        <w:rFonts w:ascii="Wingdings" w:hAnsi="Wingdings" w:hint="default"/>
      </w:rPr>
    </w:lvl>
  </w:abstractNum>
  <w:abstractNum w:abstractNumId="5">
    <w:nsid w:val="0B6429FF"/>
    <w:multiLevelType w:val="hybridMultilevel"/>
    <w:tmpl w:val="F9CE1C78"/>
    <w:lvl w:ilvl="0" w:tplc="9CE6BB6E">
      <w:start w:val="1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0BAF7AD4"/>
    <w:multiLevelType w:val="hybridMultilevel"/>
    <w:tmpl w:val="EAF2E49C"/>
    <w:lvl w:ilvl="0" w:tplc="A8C8AD5A">
      <w:start w:val="3"/>
      <w:numFmt w:val="decimalEnclosedCircle"/>
      <w:lvlText w:val="%1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>
    <w:nsid w:val="0DCC0406"/>
    <w:multiLevelType w:val="hybridMultilevel"/>
    <w:tmpl w:val="1888A246"/>
    <w:lvl w:ilvl="0" w:tplc="C83C23CE">
      <w:start w:val="1"/>
      <w:numFmt w:val="decimalEnclosedCircle"/>
      <w:lvlText w:val="%1"/>
      <w:lvlJc w:val="left"/>
      <w:pPr>
        <w:ind w:left="603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8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3" w:hanging="420"/>
      </w:pPr>
    </w:lvl>
    <w:lvl w:ilvl="3" w:tplc="0409000F" w:tentative="1">
      <w:start w:val="1"/>
      <w:numFmt w:val="decimal"/>
      <w:lvlText w:val="%4."/>
      <w:lvlJc w:val="left"/>
      <w:pPr>
        <w:ind w:left="1923" w:hanging="420"/>
      </w:pPr>
    </w:lvl>
    <w:lvl w:ilvl="4" w:tplc="04090017" w:tentative="1">
      <w:start w:val="1"/>
      <w:numFmt w:val="aiueoFullWidth"/>
      <w:lvlText w:val="(%5)"/>
      <w:lvlJc w:val="left"/>
      <w:pPr>
        <w:ind w:left="234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3" w:hanging="420"/>
      </w:pPr>
    </w:lvl>
    <w:lvl w:ilvl="6" w:tplc="0409000F" w:tentative="1">
      <w:start w:val="1"/>
      <w:numFmt w:val="decimal"/>
      <w:lvlText w:val="%7."/>
      <w:lvlJc w:val="left"/>
      <w:pPr>
        <w:ind w:left="3183" w:hanging="420"/>
      </w:pPr>
    </w:lvl>
    <w:lvl w:ilvl="7" w:tplc="04090017" w:tentative="1">
      <w:start w:val="1"/>
      <w:numFmt w:val="aiueoFullWidth"/>
      <w:lvlText w:val="(%8)"/>
      <w:lvlJc w:val="left"/>
      <w:pPr>
        <w:ind w:left="360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3" w:hanging="420"/>
      </w:pPr>
    </w:lvl>
  </w:abstractNum>
  <w:abstractNum w:abstractNumId="8">
    <w:nsid w:val="0F392994"/>
    <w:multiLevelType w:val="hybridMultilevel"/>
    <w:tmpl w:val="B2AC0988"/>
    <w:lvl w:ilvl="0" w:tplc="1C74EEDE">
      <w:start w:val="4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0762422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>
    <w:nsid w:val="10872C33"/>
    <w:multiLevelType w:val="hybridMultilevel"/>
    <w:tmpl w:val="12AA512E"/>
    <w:lvl w:ilvl="0" w:tplc="25DCC9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15E808C2"/>
    <w:multiLevelType w:val="hybridMultilevel"/>
    <w:tmpl w:val="58DC8C7C"/>
    <w:lvl w:ilvl="0" w:tplc="31BC8366">
      <w:start w:val="2"/>
      <w:numFmt w:val="bullet"/>
      <w:lvlText w:val="-"/>
      <w:lvlJc w:val="left"/>
      <w:pPr>
        <w:ind w:left="724" w:hanging="360"/>
      </w:pPr>
      <w:rPr>
        <w:rFonts w:ascii="Century" w:eastAsia="ＭＳ 明朝" w:hAnsi="Century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20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4" w:hanging="420"/>
      </w:pPr>
      <w:rPr>
        <w:rFonts w:ascii="Wingdings" w:hAnsi="Wingdings" w:hint="default"/>
      </w:rPr>
    </w:lvl>
  </w:abstractNum>
  <w:abstractNum w:abstractNumId="11">
    <w:nsid w:val="171535B4"/>
    <w:multiLevelType w:val="hybridMultilevel"/>
    <w:tmpl w:val="81C62668"/>
    <w:lvl w:ilvl="0" w:tplc="01EAB2D0">
      <w:start w:val="4"/>
      <w:numFmt w:val="bullet"/>
      <w:lvlText w:val="※"/>
      <w:lvlJc w:val="left"/>
      <w:pPr>
        <w:tabs>
          <w:tab w:val="num" w:pos="765"/>
        </w:tabs>
        <w:ind w:left="76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45"/>
        </w:tabs>
        <w:ind w:left="12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65"/>
        </w:tabs>
        <w:ind w:left="16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85"/>
        </w:tabs>
        <w:ind w:left="20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05"/>
        </w:tabs>
        <w:ind w:left="25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25"/>
        </w:tabs>
        <w:ind w:left="29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45"/>
        </w:tabs>
        <w:ind w:left="33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65"/>
        </w:tabs>
        <w:ind w:left="37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85"/>
        </w:tabs>
        <w:ind w:left="4185" w:hanging="420"/>
      </w:pPr>
      <w:rPr>
        <w:rFonts w:ascii="Wingdings" w:hAnsi="Wingdings" w:hint="default"/>
      </w:rPr>
    </w:lvl>
  </w:abstractNum>
  <w:abstractNum w:abstractNumId="12">
    <w:nsid w:val="17AE171E"/>
    <w:multiLevelType w:val="hybridMultilevel"/>
    <w:tmpl w:val="C6C278F2"/>
    <w:lvl w:ilvl="0" w:tplc="CB7E512E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42"/>
        </w:tabs>
        <w:ind w:left="10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62"/>
        </w:tabs>
        <w:ind w:left="14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82"/>
        </w:tabs>
        <w:ind w:left="18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02"/>
        </w:tabs>
        <w:ind w:left="23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22"/>
        </w:tabs>
        <w:ind w:left="27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42"/>
        </w:tabs>
        <w:ind w:left="31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62"/>
        </w:tabs>
        <w:ind w:left="35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82"/>
        </w:tabs>
        <w:ind w:left="3982" w:hanging="420"/>
      </w:pPr>
      <w:rPr>
        <w:rFonts w:ascii="Wingdings" w:hAnsi="Wingdings" w:hint="default"/>
      </w:rPr>
    </w:lvl>
  </w:abstractNum>
  <w:abstractNum w:abstractNumId="13">
    <w:nsid w:val="20DE2051"/>
    <w:multiLevelType w:val="hybridMultilevel"/>
    <w:tmpl w:val="715EA8B2"/>
    <w:lvl w:ilvl="0" w:tplc="C8D8B9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22BB1935"/>
    <w:multiLevelType w:val="hybridMultilevel"/>
    <w:tmpl w:val="28E8B0E8"/>
    <w:lvl w:ilvl="0" w:tplc="12A0EB80">
      <w:numFmt w:val="bullet"/>
      <w:lvlText w:val="☆"/>
      <w:lvlJc w:val="left"/>
      <w:pPr>
        <w:tabs>
          <w:tab w:val="num" w:pos="466"/>
        </w:tabs>
        <w:ind w:left="466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946"/>
        </w:tabs>
        <w:ind w:left="94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66"/>
        </w:tabs>
        <w:ind w:left="136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86"/>
        </w:tabs>
        <w:ind w:left="178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06"/>
        </w:tabs>
        <w:ind w:left="220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26"/>
        </w:tabs>
        <w:ind w:left="262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46"/>
        </w:tabs>
        <w:ind w:left="304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66"/>
        </w:tabs>
        <w:ind w:left="346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886"/>
        </w:tabs>
        <w:ind w:left="3886" w:hanging="420"/>
      </w:pPr>
      <w:rPr>
        <w:rFonts w:ascii="Wingdings" w:hAnsi="Wingdings" w:hint="default"/>
      </w:rPr>
    </w:lvl>
  </w:abstractNum>
  <w:abstractNum w:abstractNumId="15">
    <w:nsid w:val="258B7200"/>
    <w:multiLevelType w:val="multilevel"/>
    <w:tmpl w:val="00000000"/>
    <w:lvl w:ilvl="0">
      <w:start w:val="3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2D636430"/>
    <w:multiLevelType w:val="hybridMultilevel"/>
    <w:tmpl w:val="1F4E5F32"/>
    <w:lvl w:ilvl="0" w:tplc="EDAC92E0">
      <w:start w:val="1"/>
      <w:numFmt w:val="decimalEnclosedCircle"/>
      <w:lvlText w:val="%1"/>
      <w:lvlJc w:val="left"/>
      <w:pPr>
        <w:ind w:left="481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1" w:hanging="420"/>
      </w:pPr>
    </w:lvl>
    <w:lvl w:ilvl="2" w:tplc="04090011" w:tentative="1">
      <w:start w:val="1"/>
      <w:numFmt w:val="decimalEnclosedCircle"/>
      <w:lvlText w:val="%3"/>
      <w:lvlJc w:val="left"/>
      <w:pPr>
        <w:ind w:left="1381" w:hanging="420"/>
      </w:pPr>
    </w:lvl>
    <w:lvl w:ilvl="3" w:tplc="0409000F" w:tentative="1">
      <w:start w:val="1"/>
      <w:numFmt w:val="decimal"/>
      <w:lvlText w:val="%4."/>
      <w:lvlJc w:val="left"/>
      <w:pPr>
        <w:ind w:left="1801" w:hanging="420"/>
      </w:pPr>
    </w:lvl>
    <w:lvl w:ilvl="4" w:tplc="04090017" w:tentative="1">
      <w:start w:val="1"/>
      <w:numFmt w:val="aiueoFullWidth"/>
      <w:lvlText w:val="(%5)"/>
      <w:lvlJc w:val="left"/>
      <w:pPr>
        <w:ind w:left="222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41" w:hanging="420"/>
      </w:pPr>
    </w:lvl>
    <w:lvl w:ilvl="6" w:tplc="0409000F" w:tentative="1">
      <w:start w:val="1"/>
      <w:numFmt w:val="decimal"/>
      <w:lvlText w:val="%7."/>
      <w:lvlJc w:val="left"/>
      <w:pPr>
        <w:ind w:left="3061" w:hanging="420"/>
      </w:pPr>
    </w:lvl>
    <w:lvl w:ilvl="7" w:tplc="04090017" w:tentative="1">
      <w:start w:val="1"/>
      <w:numFmt w:val="aiueoFullWidth"/>
      <w:lvlText w:val="(%8)"/>
      <w:lvlJc w:val="left"/>
      <w:pPr>
        <w:ind w:left="348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01" w:hanging="420"/>
      </w:pPr>
    </w:lvl>
  </w:abstractNum>
  <w:abstractNum w:abstractNumId="17">
    <w:nsid w:val="2DCF0B69"/>
    <w:multiLevelType w:val="hybridMultilevel"/>
    <w:tmpl w:val="A1AA6D88"/>
    <w:lvl w:ilvl="0" w:tplc="D898FD4A">
      <w:start w:val="1"/>
      <w:numFmt w:val="lowerLetter"/>
      <w:lvlText w:val="(%1)"/>
      <w:lvlJc w:val="left"/>
      <w:pPr>
        <w:tabs>
          <w:tab w:val="num" w:pos="659"/>
        </w:tabs>
        <w:ind w:left="659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73"/>
        </w:tabs>
        <w:ind w:left="273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693"/>
        </w:tabs>
        <w:ind w:left="69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113"/>
        </w:tabs>
        <w:ind w:left="1113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1533"/>
        </w:tabs>
        <w:ind w:left="1533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1953"/>
        </w:tabs>
        <w:ind w:left="195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373"/>
        </w:tabs>
        <w:ind w:left="2373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2793"/>
        </w:tabs>
        <w:ind w:left="2793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213"/>
        </w:tabs>
        <w:ind w:left="3213" w:hanging="420"/>
      </w:pPr>
    </w:lvl>
  </w:abstractNum>
  <w:abstractNum w:abstractNumId="18">
    <w:nsid w:val="327315CD"/>
    <w:multiLevelType w:val="hybridMultilevel"/>
    <w:tmpl w:val="EB7A2B6C"/>
    <w:lvl w:ilvl="0" w:tplc="75CEE6FC">
      <w:start w:val="2"/>
      <w:numFmt w:val="decimalEnclosedCircle"/>
      <w:lvlText w:val="%1"/>
      <w:lvlJc w:val="left"/>
      <w:pPr>
        <w:tabs>
          <w:tab w:val="num" w:pos="560"/>
        </w:tabs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40"/>
        </w:tabs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60"/>
        </w:tabs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80"/>
        </w:tabs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00"/>
        </w:tabs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20"/>
        </w:tabs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40"/>
        </w:tabs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60"/>
        </w:tabs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80"/>
        </w:tabs>
        <w:ind w:left="3980" w:hanging="420"/>
      </w:pPr>
    </w:lvl>
  </w:abstractNum>
  <w:abstractNum w:abstractNumId="19">
    <w:nsid w:val="32EF4009"/>
    <w:multiLevelType w:val="hybridMultilevel"/>
    <w:tmpl w:val="101A128A"/>
    <w:lvl w:ilvl="0" w:tplc="14BE2C5C">
      <w:start w:val="1"/>
      <w:numFmt w:val="decimalEnclosedCircle"/>
      <w:lvlText w:val="%1"/>
      <w:lvlJc w:val="left"/>
      <w:pPr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0">
    <w:nsid w:val="34665D90"/>
    <w:multiLevelType w:val="hybridMultilevel"/>
    <w:tmpl w:val="F27E95F8"/>
    <w:lvl w:ilvl="0" w:tplc="98047444">
      <w:start w:val="1"/>
      <w:numFmt w:val="decimalEnclosedCircle"/>
      <w:lvlText w:val="%1"/>
      <w:lvlJc w:val="left"/>
      <w:pPr>
        <w:ind w:left="603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8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3" w:hanging="420"/>
      </w:pPr>
    </w:lvl>
    <w:lvl w:ilvl="3" w:tplc="0409000F" w:tentative="1">
      <w:start w:val="1"/>
      <w:numFmt w:val="decimal"/>
      <w:lvlText w:val="%4."/>
      <w:lvlJc w:val="left"/>
      <w:pPr>
        <w:ind w:left="1923" w:hanging="420"/>
      </w:pPr>
    </w:lvl>
    <w:lvl w:ilvl="4" w:tplc="04090017" w:tentative="1">
      <w:start w:val="1"/>
      <w:numFmt w:val="aiueoFullWidth"/>
      <w:lvlText w:val="(%5)"/>
      <w:lvlJc w:val="left"/>
      <w:pPr>
        <w:ind w:left="234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3" w:hanging="420"/>
      </w:pPr>
    </w:lvl>
    <w:lvl w:ilvl="6" w:tplc="0409000F" w:tentative="1">
      <w:start w:val="1"/>
      <w:numFmt w:val="decimal"/>
      <w:lvlText w:val="%7."/>
      <w:lvlJc w:val="left"/>
      <w:pPr>
        <w:ind w:left="3183" w:hanging="420"/>
      </w:pPr>
    </w:lvl>
    <w:lvl w:ilvl="7" w:tplc="04090017" w:tentative="1">
      <w:start w:val="1"/>
      <w:numFmt w:val="aiueoFullWidth"/>
      <w:lvlText w:val="(%8)"/>
      <w:lvlJc w:val="left"/>
      <w:pPr>
        <w:ind w:left="360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3" w:hanging="420"/>
      </w:pPr>
    </w:lvl>
  </w:abstractNum>
  <w:abstractNum w:abstractNumId="21">
    <w:nsid w:val="3AB56412"/>
    <w:multiLevelType w:val="hybridMultilevel"/>
    <w:tmpl w:val="9968B1DC"/>
    <w:lvl w:ilvl="0" w:tplc="9E2201B4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>
    <w:nsid w:val="3CC47610"/>
    <w:multiLevelType w:val="hybridMultilevel"/>
    <w:tmpl w:val="F690B14E"/>
    <w:lvl w:ilvl="0" w:tplc="752C9C92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>
    <w:nsid w:val="3F84796B"/>
    <w:multiLevelType w:val="hybridMultilevel"/>
    <w:tmpl w:val="A4387A0C"/>
    <w:lvl w:ilvl="0" w:tplc="D1FA2396">
      <w:start w:val="1"/>
      <w:numFmt w:val="decimalFullWidth"/>
      <w:lvlText w:val="%1．"/>
      <w:lvlJc w:val="left"/>
      <w:pPr>
        <w:tabs>
          <w:tab w:val="num" w:pos="825"/>
        </w:tabs>
        <w:ind w:left="825" w:hanging="40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24">
    <w:nsid w:val="42B728AF"/>
    <w:multiLevelType w:val="hybridMultilevel"/>
    <w:tmpl w:val="16A4D82A"/>
    <w:lvl w:ilvl="0" w:tplc="105C066E">
      <w:start w:val="4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5">
    <w:nsid w:val="480B1778"/>
    <w:multiLevelType w:val="hybridMultilevel"/>
    <w:tmpl w:val="067861C8"/>
    <w:lvl w:ilvl="0" w:tplc="E3885B6E">
      <w:start w:val="1"/>
      <w:numFmt w:val="bullet"/>
      <w:lvlText w:val="・"/>
      <w:lvlJc w:val="left"/>
      <w:pPr>
        <w:tabs>
          <w:tab w:val="num" w:pos="922"/>
        </w:tabs>
        <w:ind w:left="92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02"/>
        </w:tabs>
        <w:ind w:left="140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22"/>
        </w:tabs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42"/>
        </w:tabs>
        <w:ind w:left="224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662"/>
        </w:tabs>
        <w:ind w:left="266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82"/>
        </w:tabs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02"/>
        </w:tabs>
        <w:ind w:left="350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22"/>
        </w:tabs>
        <w:ind w:left="392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342"/>
        </w:tabs>
        <w:ind w:left="4342" w:hanging="420"/>
      </w:pPr>
      <w:rPr>
        <w:rFonts w:ascii="Wingdings" w:hAnsi="Wingdings" w:hint="default"/>
      </w:rPr>
    </w:lvl>
  </w:abstractNum>
  <w:abstractNum w:abstractNumId="26">
    <w:nsid w:val="48AC3CCD"/>
    <w:multiLevelType w:val="hybridMultilevel"/>
    <w:tmpl w:val="BEA8AF64"/>
    <w:lvl w:ilvl="0" w:tplc="256AC3DE">
      <w:start w:val="3"/>
      <w:numFmt w:val="bullet"/>
      <w:lvlText w:val="・"/>
      <w:lvlJc w:val="left"/>
      <w:pPr>
        <w:tabs>
          <w:tab w:val="num" w:pos="1213"/>
        </w:tabs>
        <w:ind w:left="1213" w:hanging="81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43"/>
        </w:tabs>
        <w:ind w:left="124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63"/>
        </w:tabs>
        <w:ind w:left="166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83"/>
        </w:tabs>
        <w:ind w:left="208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03"/>
        </w:tabs>
        <w:ind w:left="250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23"/>
        </w:tabs>
        <w:ind w:left="292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43"/>
        </w:tabs>
        <w:ind w:left="334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63"/>
        </w:tabs>
        <w:ind w:left="376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83"/>
        </w:tabs>
        <w:ind w:left="4183" w:hanging="420"/>
      </w:pPr>
      <w:rPr>
        <w:rFonts w:ascii="Wingdings" w:hAnsi="Wingdings" w:hint="default"/>
      </w:rPr>
    </w:lvl>
  </w:abstractNum>
  <w:abstractNum w:abstractNumId="27">
    <w:nsid w:val="4E671527"/>
    <w:multiLevelType w:val="hybridMultilevel"/>
    <w:tmpl w:val="EC8410FC"/>
    <w:lvl w:ilvl="0" w:tplc="57ACDBAC"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28">
    <w:nsid w:val="587A1AB0"/>
    <w:multiLevelType w:val="hybridMultilevel"/>
    <w:tmpl w:val="3E8027E0"/>
    <w:lvl w:ilvl="0" w:tplc="D2B062D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9">
    <w:nsid w:val="588B02FC"/>
    <w:multiLevelType w:val="hybridMultilevel"/>
    <w:tmpl w:val="A2FE91B0"/>
    <w:lvl w:ilvl="0" w:tplc="2DFEF3AC">
      <w:start w:val="4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0">
    <w:nsid w:val="59D3477C"/>
    <w:multiLevelType w:val="hybridMultilevel"/>
    <w:tmpl w:val="B65EA6A0"/>
    <w:lvl w:ilvl="0" w:tplc="61D000CA">
      <w:start w:val="2"/>
      <w:numFmt w:val="bullet"/>
      <w:lvlText w:val="-"/>
      <w:lvlJc w:val="left"/>
      <w:pPr>
        <w:ind w:left="603" w:hanging="360"/>
      </w:pPr>
      <w:rPr>
        <w:rFonts w:ascii="Century" w:eastAsia="ＭＳ 明朝" w:hAnsi="Century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08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3" w:hanging="420"/>
      </w:pPr>
      <w:rPr>
        <w:rFonts w:ascii="Wingdings" w:hAnsi="Wingdings" w:hint="default"/>
      </w:rPr>
    </w:lvl>
  </w:abstractNum>
  <w:abstractNum w:abstractNumId="31">
    <w:nsid w:val="5F2021D7"/>
    <w:multiLevelType w:val="hybridMultilevel"/>
    <w:tmpl w:val="C95C7E2E"/>
    <w:lvl w:ilvl="0" w:tplc="31144D60">
      <w:start w:val="2"/>
      <w:numFmt w:val="bullet"/>
      <w:lvlText w:val="-"/>
      <w:lvlJc w:val="left"/>
      <w:pPr>
        <w:ind w:left="360" w:hanging="360"/>
      </w:pPr>
      <w:rPr>
        <w:rFonts w:ascii="Century" w:eastAsia="ＭＳ 明朝" w:hAnsi="Century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>
    <w:nsid w:val="64CC4255"/>
    <w:multiLevelType w:val="hybridMultilevel"/>
    <w:tmpl w:val="3222D294"/>
    <w:lvl w:ilvl="0" w:tplc="8780A44A">
      <w:start w:val="1"/>
      <w:numFmt w:val="bullet"/>
      <w:lvlText w:val="・"/>
      <w:lvlJc w:val="left"/>
      <w:pPr>
        <w:tabs>
          <w:tab w:val="num" w:pos="560"/>
        </w:tabs>
        <w:ind w:left="5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40"/>
        </w:tabs>
        <w:ind w:left="1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60"/>
        </w:tabs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</w:abstractNum>
  <w:abstractNum w:abstractNumId="33">
    <w:nsid w:val="6AC42151"/>
    <w:multiLevelType w:val="hybridMultilevel"/>
    <w:tmpl w:val="1F241CD0"/>
    <w:lvl w:ilvl="0" w:tplc="571C67C2">
      <w:start w:val="2"/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>
    <w:nsid w:val="6CBE0409"/>
    <w:multiLevelType w:val="hybridMultilevel"/>
    <w:tmpl w:val="37BEC5E0"/>
    <w:lvl w:ilvl="0" w:tplc="200E052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>
    <w:nsid w:val="6EAD2118"/>
    <w:multiLevelType w:val="hybridMultilevel"/>
    <w:tmpl w:val="83420D72"/>
    <w:lvl w:ilvl="0" w:tplc="A6D85DB6">
      <w:start w:val="4"/>
      <w:numFmt w:val="decimalEnclosedCircle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6">
    <w:nsid w:val="6F6074D9"/>
    <w:multiLevelType w:val="hybridMultilevel"/>
    <w:tmpl w:val="A1AA6D88"/>
    <w:lvl w:ilvl="0" w:tplc="D898FD4A">
      <w:start w:val="1"/>
      <w:numFmt w:val="lowerLetter"/>
      <w:lvlText w:val="(%1)"/>
      <w:lvlJc w:val="left"/>
      <w:pPr>
        <w:tabs>
          <w:tab w:val="num" w:pos="659"/>
        </w:tabs>
        <w:ind w:left="659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73"/>
        </w:tabs>
        <w:ind w:left="273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693"/>
        </w:tabs>
        <w:ind w:left="69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113"/>
        </w:tabs>
        <w:ind w:left="1113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1533"/>
        </w:tabs>
        <w:ind w:left="1533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1953"/>
        </w:tabs>
        <w:ind w:left="195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373"/>
        </w:tabs>
        <w:ind w:left="2373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2793"/>
        </w:tabs>
        <w:ind w:left="2793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213"/>
        </w:tabs>
        <w:ind w:left="3213" w:hanging="420"/>
      </w:pPr>
    </w:lvl>
  </w:abstractNum>
  <w:abstractNum w:abstractNumId="37">
    <w:nsid w:val="71785750"/>
    <w:multiLevelType w:val="hybridMultilevel"/>
    <w:tmpl w:val="B900C6FA"/>
    <w:lvl w:ilvl="0" w:tplc="A0A20DD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>
    <w:nsid w:val="727C3EA0"/>
    <w:multiLevelType w:val="hybridMultilevel"/>
    <w:tmpl w:val="067E7D48"/>
    <w:lvl w:ilvl="0" w:tplc="101C7ECE">
      <w:start w:val="1"/>
      <w:numFmt w:val="bullet"/>
      <w:lvlText w:val="・"/>
      <w:lvlJc w:val="left"/>
      <w:pPr>
        <w:tabs>
          <w:tab w:val="num" w:pos="562"/>
        </w:tabs>
        <w:ind w:left="56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42"/>
        </w:tabs>
        <w:ind w:left="10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62"/>
        </w:tabs>
        <w:ind w:left="14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82"/>
        </w:tabs>
        <w:ind w:left="18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02"/>
        </w:tabs>
        <w:ind w:left="23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22"/>
        </w:tabs>
        <w:ind w:left="27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42"/>
        </w:tabs>
        <w:ind w:left="31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62"/>
        </w:tabs>
        <w:ind w:left="35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82"/>
        </w:tabs>
        <w:ind w:left="3982" w:hanging="420"/>
      </w:pPr>
      <w:rPr>
        <w:rFonts w:ascii="Wingdings" w:hAnsi="Wingdings" w:hint="default"/>
      </w:rPr>
    </w:lvl>
  </w:abstractNum>
  <w:abstractNum w:abstractNumId="39">
    <w:nsid w:val="73BD5EDE"/>
    <w:multiLevelType w:val="hybridMultilevel"/>
    <w:tmpl w:val="04987D24"/>
    <w:lvl w:ilvl="0" w:tplc="01C09F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>
    <w:nsid w:val="79A04C27"/>
    <w:multiLevelType w:val="hybridMultilevel"/>
    <w:tmpl w:val="958ED206"/>
    <w:lvl w:ilvl="0" w:tplc="D7509474">
      <w:start w:val="2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1">
    <w:nsid w:val="7A903DC9"/>
    <w:multiLevelType w:val="hybridMultilevel"/>
    <w:tmpl w:val="7848C1B8"/>
    <w:lvl w:ilvl="0" w:tplc="A2A2A2F0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2">
    <w:nsid w:val="7C5A6CFC"/>
    <w:multiLevelType w:val="hybridMultilevel"/>
    <w:tmpl w:val="A852D234"/>
    <w:lvl w:ilvl="0" w:tplc="B39AB162">
      <w:start w:val="2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3">
    <w:nsid w:val="7F5A7C06"/>
    <w:multiLevelType w:val="hybridMultilevel"/>
    <w:tmpl w:val="9D6245D8"/>
    <w:lvl w:ilvl="0" w:tplc="195C3D92">
      <w:start w:val="6"/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3"/>
  </w:num>
  <w:num w:numId="2">
    <w:abstractNumId w:val="34"/>
  </w:num>
  <w:num w:numId="3">
    <w:abstractNumId w:val="37"/>
  </w:num>
  <w:num w:numId="4">
    <w:abstractNumId w:val="1"/>
  </w:num>
  <w:num w:numId="5">
    <w:abstractNumId w:val="3"/>
  </w:num>
  <w:num w:numId="6">
    <w:abstractNumId w:val="15"/>
  </w:num>
  <w:num w:numId="7">
    <w:abstractNumId w:val="2"/>
  </w:num>
  <w:num w:numId="8">
    <w:abstractNumId w:val="0"/>
  </w:num>
  <w:num w:numId="9">
    <w:abstractNumId w:val="13"/>
  </w:num>
  <w:num w:numId="10">
    <w:abstractNumId w:val="39"/>
  </w:num>
  <w:num w:numId="11">
    <w:abstractNumId w:val="24"/>
  </w:num>
  <w:num w:numId="12">
    <w:abstractNumId w:val="32"/>
  </w:num>
  <w:num w:numId="13">
    <w:abstractNumId w:val="6"/>
  </w:num>
  <w:num w:numId="14">
    <w:abstractNumId w:val="28"/>
  </w:num>
  <w:num w:numId="15">
    <w:abstractNumId w:val="29"/>
  </w:num>
  <w:num w:numId="16">
    <w:abstractNumId w:val="35"/>
  </w:num>
  <w:num w:numId="17">
    <w:abstractNumId w:val="36"/>
  </w:num>
  <w:num w:numId="18">
    <w:abstractNumId w:val="5"/>
  </w:num>
  <w:num w:numId="19">
    <w:abstractNumId w:val="18"/>
  </w:num>
  <w:num w:numId="20">
    <w:abstractNumId w:val="8"/>
  </w:num>
  <w:num w:numId="21">
    <w:abstractNumId w:val="26"/>
  </w:num>
  <w:num w:numId="22">
    <w:abstractNumId w:val="17"/>
  </w:num>
  <w:num w:numId="23">
    <w:abstractNumId w:val="9"/>
  </w:num>
  <w:num w:numId="24">
    <w:abstractNumId w:val="10"/>
  </w:num>
  <w:num w:numId="25">
    <w:abstractNumId w:val="30"/>
  </w:num>
  <w:num w:numId="26">
    <w:abstractNumId w:val="31"/>
  </w:num>
  <w:num w:numId="27">
    <w:abstractNumId w:val="33"/>
  </w:num>
  <w:num w:numId="28">
    <w:abstractNumId w:val="20"/>
  </w:num>
  <w:num w:numId="29">
    <w:abstractNumId w:val="16"/>
  </w:num>
  <w:num w:numId="30">
    <w:abstractNumId w:val="21"/>
  </w:num>
  <w:num w:numId="31">
    <w:abstractNumId w:val="7"/>
  </w:num>
  <w:num w:numId="32">
    <w:abstractNumId w:val="19"/>
  </w:num>
  <w:num w:numId="33">
    <w:abstractNumId w:val="38"/>
  </w:num>
  <w:num w:numId="34">
    <w:abstractNumId w:val="12"/>
  </w:num>
  <w:num w:numId="35">
    <w:abstractNumId w:val="14"/>
  </w:num>
  <w:num w:numId="36">
    <w:abstractNumId w:val="11"/>
  </w:num>
  <w:num w:numId="37">
    <w:abstractNumId w:val="27"/>
  </w:num>
  <w:num w:numId="38">
    <w:abstractNumId w:val="25"/>
  </w:num>
  <w:num w:numId="39">
    <w:abstractNumId w:val="41"/>
  </w:num>
  <w:num w:numId="40">
    <w:abstractNumId w:val="4"/>
  </w:num>
  <w:num w:numId="41">
    <w:abstractNumId w:val="40"/>
  </w:num>
  <w:num w:numId="42">
    <w:abstractNumId w:val="42"/>
  </w:num>
  <w:num w:numId="43">
    <w:abstractNumId w:val="23"/>
  </w:num>
  <w:num w:numId="4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dirty"/>
  <w:defaultTabStop w:val="840"/>
  <w:drawingGridHorizontalSpacing w:val="213"/>
  <w:drawingGridVerticalSpacing w:val="365"/>
  <w:displayHorizontalDrawingGridEvery w:val="0"/>
  <w:characterSpacingControl w:val="compressPunctuation"/>
  <w:hdrShapeDefaults>
    <o:shapedefaults v:ext="edit" spidmax="128001">
      <v:textbox inset="5.85pt,.7pt,5.85pt,.7pt"/>
      <o:colormru v:ext="edit" colors="#89ffff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49EC"/>
    <w:rsid w:val="00004550"/>
    <w:rsid w:val="00005152"/>
    <w:rsid w:val="0001043F"/>
    <w:rsid w:val="00021247"/>
    <w:rsid w:val="00023E05"/>
    <w:rsid w:val="0002666C"/>
    <w:rsid w:val="00027B2A"/>
    <w:rsid w:val="00027C8A"/>
    <w:rsid w:val="00036E86"/>
    <w:rsid w:val="00037581"/>
    <w:rsid w:val="000412AF"/>
    <w:rsid w:val="000415B8"/>
    <w:rsid w:val="000444B2"/>
    <w:rsid w:val="00074450"/>
    <w:rsid w:val="00082156"/>
    <w:rsid w:val="00086F5F"/>
    <w:rsid w:val="00090088"/>
    <w:rsid w:val="0009103A"/>
    <w:rsid w:val="00093F97"/>
    <w:rsid w:val="0009775A"/>
    <w:rsid w:val="000A10B6"/>
    <w:rsid w:val="000A3E4A"/>
    <w:rsid w:val="000A48DE"/>
    <w:rsid w:val="000A4AB3"/>
    <w:rsid w:val="000A6658"/>
    <w:rsid w:val="000C0502"/>
    <w:rsid w:val="000C65C6"/>
    <w:rsid w:val="000D6405"/>
    <w:rsid w:val="000E7125"/>
    <w:rsid w:val="001042D5"/>
    <w:rsid w:val="0010643C"/>
    <w:rsid w:val="00114F12"/>
    <w:rsid w:val="001162A5"/>
    <w:rsid w:val="00122B0C"/>
    <w:rsid w:val="0012717B"/>
    <w:rsid w:val="00131177"/>
    <w:rsid w:val="001333CB"/>
    <w:rsid w:val="00134014"/>
    <w:rsid w:val="001401CE"/>
    <w:rsid w:val="00141B1D"/>
    <w:rsid w:val="00143A76"/>
    <w:rsid w:val="0015009B"/>
    <w:rsid w:val="00153AC3"/>
    <w:rsid w:val="001623C8"/>
    <w:rsid w:val="00171FD9"/>
    <w:rsid w:val="001727C3"/>
    <w:rsid w:val="00172A26"/>
    <w:rsid w:val="00177FCB"/>
    <w:rsid w:val="00182A4C"/>
    <w:rsid w:val="00186745"/>
    <w:rsid w:val="00191AE1"/>
    <w:rsid w:val="00196E95"/>
    <w:rsid w:val="001B207E"/>
    <w:rsid w:val="001B2F7B"/>
    <w:rsid w:val="001D3550"/>
    <w:rsid w:val="001D5A6B"/>
    <w:rsid w:val="001E6A8F"/>
    <w:rsid w:val="00207DAD"/>
    <w:rsid w:val="00207E7B"/>
    <w:rsid w:val="0021168B"/>
    <w:rsid w:val="00222E10"/>
    <w:rsid w:val="0024047D"/>
    <w:rsid w:val="002455B3"/>
    <w:rsid w:val="00253F7D"/>
    <w:rsid w:val="002557D8"/>
    <w:rsid w:val="00256606"/>
    <w:rsid w:val="00262554"/>
    <w:rsid w:val="00266A30"/>
    <w:rsid w:val="00267523"/>
    <w:rsid w:val="002712E1"/>
    <w:rsid w:val="002802C4"/>
    <w:rsid w:val="00283EE1"/>
    <w:rsid w:val="00285D0B"/>
    <w:rsid w:val="0029632D"/>
    <w:rsid w:val="00297189"/>
    <w:rsid w:val="002A042C"/>
    <w:rsid w:val="002A4E16"/>
    <w:rsid w:val="002D1C05"/>
    <w:rsid w:val="002E13F3"/>
    <w:rsid w:val="002E221C"/>
    <w:rsid w:val="002F1444"/>
    <w:rsid w:val="002F28E2"/>
    <w:rsid w:val="002F6AF5"/>
    <w:rsid w:val="00300098"/>
    <w:rsid w:val="00307113"/>
    <w:rsid w:val="0030756D"/>
    <w:rsid w:val="00321B12"/>
    <w:rsid w:val="00324451"/>
    <w:rsid w:val="003452AF"/>
    <w:rsid w:val="003461AE"/>
    <w:rsid w:val="00350185"/>
    <w:rsid w:val="00357AC6"/>
    <w:rsid w:val="00364A00"/>
    <w:rsid w:val="003829EC"/>
    <w:rsid w:val="00383E49"/>
    <w:rsid w:val="003964D2"/>
    <w:rsid w:val="003A1633"/>
    <w:rsid w:val="003A2061"/>
    <w:rsid w:val="003B0FD6"/>
    <w:rsid w:val="003D63DA"/>
    <w:rsid w:val="003D774F"/>
    <w:rsid w:val="003E31FB"/>
    <w:rsid w:val="003F28B1"/>
    <w:rsid w:val="003F496A"/>
    <w:rsid w:val="00405631"/>
    <w:rsid w:val="00406E59"/>
    <w:rsid w:val="00407A5F"/>
    <w:rsid w:val="00410FD1"/>
    <w:rsid w:val="00426545"/>
    <w:rsid w:val="004266ED"/>
    <w:rsid w:val="0042702C"/>
    <w:rsid w:val="00445623"/>
    <w:rsid w:val="00451871"/>
    <w:rsid w:val="004549EC"/>
    <w:rsid w:val="00461BFA"/>
    <w:rsid w:val="00475376"/>
    <w:rsid w:val="004816C2"/>
    <w:rsid w:val="00491E5A"/>
    <w:rsid w:val="00497922"/>
    <w:rsid w:val="004A27B1"/>
    <w:rsid w:val="004A6986"/>
    <w:rsid w:val="004B0B13"/>
    <w:rsid w:val="004C16BA"/>
    <w:rsid w:val="004D551D"/>
    <w:rsid w:val="004D6C08"/>
    <w:rsid w:val="004D75E8"/>
    <w:rsid w:val="004E1407"/>
    <w:rsid w:val="004E533B"/>
    <w:rsid w:val="0050471B"/>
    <w:rsid w:val="00506301"/>
    <w:rsid w:val="00516488"/>
    <w:rsid w:val="00524D43"/>
    <w:rsid w:val="00527D44"/>
    <w:rsid w:val="0055764D"/>
    <w:rsid w:val="005635A8"/>
    <w:rsid w:val="00575A67"/>
    <w:rsid w:val="00581AC7"/>
    <w:rsid w:val="005920ED"/>
    <w:rsid w:val="005B40EC"/>
    <w:rsid w:val="005C4357"/>
    <w:rsid w:val="005D017D"/>
    <w:rsid w:val="005D103D"/>
    <w:rsid w:val="005F0346"/>
    <w:rsid w:val="005F5B6F"/>
    <w:rsid w:val="00602AA3"/>
    <w:rsid w:val="006177FC"/>
    <w:rsid w:val="00621BE1"/>
    <w:rsid w:val="00625A21"/>
    <w:rsid w:val="00626070"/>
    <w:rsid w:val="00651F14"/>
    <w:rsid w:val="00663834"/>
    <w:rsid w:val="00664048"/>
    <w:rsid w:val="0067247A"/>
    <w:rsid w:val="006730CA"/>
    <w:rsid w:val="00677687"/>
    <w:rsid w:val="00684E46"/>
    <w:rsid w:val="006A16E1"/>
    <w:rsid w:val="006B1192"/>
    <w:rsid w:val="006B66F0"/>
    <w:rsid w:val="006D0709"/>
    <w:rsid w:val="006E0353"/>
    <w:rsid w:val="006E4DE1"/>
    <w:rsid w:val="006F337D"/>
    <w:rsid w:val="00704B9D"/>
    <w:rsid w:val="00706615"/>
    <w:rsid w:val="00713AC5"/>
    <w:rsid w:val="0071789A"/>
    <w:rsid w:val="00720843"/>
    <w:rsid w:val="007349A7"/>
    <w:rsid w:val="007368B5"/>
    <w:rsid w:val="007369B6"/>
    <w:rsid w:val="00736BB7"/>
    <w:rsid w:val="00741523"/>
    <w:rsid w:val="00745E91"/>
    <w:rsid w:val="007460EB"/>
    <w:rsid w:val="00755DC5"/>
    <w:rsid w:val="00765E99"/>
    <w:rsid w:val="00770514"/>
    <w:rsid w:val="00772A94"/>
    <w:rsid w:val="00772CA5"/>
    <w:rsid w:val="00776A7F"/>
    <w:rsid w:val="00780ED9"/>
    <w:rsid w:val="007852E0"/>
    <w:rsid w:val="00793F08"/>
    <w:rsid w:val="00797E59"/>
    <w:rsid w:val="007B3C86"/>
    <w:rsid w:val="007B3CB1"/>
    <w:rsid w:val="007C0FB2"/>
    <w:rsid w:val="007E27EB"/>
    <w:rsid w:val="007E3A67"/>
    <w:rsid w:val="007E49FB"/>
    <w:rsid w:val="007F1162"/>
    <w:rsid w:val="008201BD"/>
    <w:rsid w:val="008211B9"/>
    <w:rsid w:val="008337A2"/>
    <w:rsid w:val="0083561C"/>
    <w:rsid w:val="008367E1"/>
    <w:rsid w:val="0084038F"/>
    <w:rsid w:val="00840A66"/>
    <w:rsid w:val="00840E35"/>
    <w:rsid w:val="00841C58"/>
    <w:rsid w:val="00845E4B"/>
    <w:rsid w:val="00860437"/>
    <w:rsid w:val="008719A7"/>
    <w:rsid w:val="00873588"/>
    <w:rsid w:val="00873AD3"/>
    <w:rsid w:val="00877B02"/>
    <w:rsid w:val="00881BAC"/>
    <w:rsid w:val="00887270"/>
    <w:rsid w:val="008950DC"/>
    <w:rsid w:val="00895B7E"/>
    <w:rsid w:val="008C1EFA"/>
    <w:rsid w:val="008C30E5"/>
    <w:rsid w:val="008D3036"/>
    <w:rsid w:val="008D4576"/>
    <w:rsid w:val="008E1DE8"/>
    <w:rsid w:val="008E288C"/>
    <w:rsid w:val="008E5D7C"/>
    <w:rsid w:val="008E65EF"/>
    <w:rsid w:val="0090596C"/>
    <w:rsid w:val="00922D6D"/>
    <w:rsid w:val="00923C80"/>
    <w:rsid w:val="00935A9B"/>
    <w:rsid w:val="009416D4"/>
    <w:rsid w:val="00945D69"/>
    <w:rsid w:val="0095076D"/>
    <w:rsid w:val="00951D5E"/>
    <w:rsid w:val="00957763"/>
    <w:rsid w:val="009636E4"/>
    <w:rsid w:val="00972F1F"/>
    <w:rsid w:val="00976C99"/>
    <w:rsid w:val="009927B7"/>
    <w:rsid w:val="009C00BE"/>
    <w:rsid w:val="009D0463"/>
    <w:rsid w:val="009D05B9"/>
    <w:rsid w:val="009D271D"/>
    <w:rsid w:val="009D706D"/>
    <w:rsid w:val="009E1AE9"/>
    <w:rsid w:val="00A00AA5"/>
    <w:rsid w:val="00A01ADA"/>
    <w:rsid w:val="00A03F8A"/>
    <w:rsid w:val="00A06AE0"/>
    <w:rsid w:val="00A10479"/>
    <w:rsid w:val="00A243B7"/>
    <w:rsid w:val="00A33BB0"/>
    <w:rsid w:val="00A3720F"/>
    <w:rsid w:val="00A4735A"/>
    <w:rsid w:val="00A60B4B"/>
    <w:rsid w:val="00A6549A"/>
    <w:rsid w:val="00A66D3E"/>
    <w:rsid w:val="00A71E2B"/>
    <w:rsid w:val="00A77A74"/>
    <w:rsid w:val="00A817D0"/>
    <w:rsid w:val="00A956A4"/>
    <w:rsid w:val="00AA3713"/>
    <w:rsid w:val="00AA3A42"/>
    <w:rsid w:val="00AB1D78"/>
    <w:rsid w:val="00AD34B6"/>
    <w:rsid w:val="00AD5EFE"/>
    <w:rsid w:val="00B120C3"/>
    <w:rsid w:val="00B14243"/>
    <w:rsid w:val="00B23AAE"/>
    <w:rsid w:val="00B446AE"/>
    <w:rsid w:val="00B46CB7"/>
    <w:rsid w:val="00B61A58"/>
    <w:rsid w:val="00B76FE3"/>
    <w:rsid w:val="00B91335"/>
    <w:rsid w:val="00BB2F7D"/>
    <w:rsid w:val="00BB7B0A"/>
    <w:rsid w:val="00BC5090"/>
    <w:rsid w:val="00BC6826"/>
    <w:rsid w:val="00BE797E"/>
    <w:rsid w:val="00BE7D1D"/>
    <w:rsid w:val="00BF0182"/>
    <w:rsid w:val="00BF3017"/>
    <w:rsid w:val="00BF76CF"/>
    <w:rsid w:val="00C22FBC"/>
    <w:rsid w:val="00C459AB"/>
    <w:rsid w:val="00C50868"/>
    <w:rsid w:val="00C669B1"/>
    <w:rsid w:val="00C92F85"/>
    <w:rsid w:val="00C9491B"/>
    <w:rsid w:val="00C94E3D"/>
    <w:rsid w:val="00CA591B"/>
    <w:rsid w:val="00CB55B6"/>
    <w:rsid w:val="00CF2627"/>
    <w:rsid w:val="00D07558"/>
    <w:rsid w:val="00D12324"/>
    <w:rsid w:val="00D13240"/>
    <w:rsid w:val="00D2665B"/>
    <w:rsid w:val="00D3194C"/>
    <w:rsid w:val="00D358E8"/>
    <w:rsid w:val="00D70800"/>
    <w:rsid w:val="00D8132A"/>
    <w:rsid w:val="00D835AB"/>
    <w:rsid w:val="00D84412"/>
    <w:rsid w:val="00D90C1B"/>
    <w:rsid w:val="00D96DD7"/>
    <w:rsid w:val="00DA0C28"/>
    <w:rsid w:val="00DB6551"/>
    <w:rsid w:val="00DC1AE2"/>
    <w:rsid w:val="00DE694E"/>
    <w:rsid w:val="00E02682"/>
    <w:rsid w:val="00E124EB"/>
    <w:rsid w:val="00E24828"/>
    <w:rsid w:val="00E3064C"/>
    <w:rsid w:val="00E41665"/>
    <w:rsid w:val="00E43A09"/>
    <w:rsid w:val="00E532A1"/>
    <w:rsid w:val="00E55E7F"/>
    <w:rsid w:val="00E615D0"/>
    <w:rsid w:val="00E6511F"/>
    <w:rsid w:val="00E651ED"/>
    <w:rsid w:val="00E714CA"/>
    <w:rsid w:val="00E723C9"/>
    <w:rsid w:val="00E73D7E"/>
    <w:rsid w:val="00E757C4"/>
    <w:rsid w:val="00E91457"/>
    <w:rsid w:val="00EA4991"/>
    <w:rsid w:val="00EA5231"/>
    <w:rsid w:val="00EF1A41"/>
    <w:rsid w:val="00EF7282"/>
    <w:rsid w:val="00F01673"/>
    <w:rsid w:val="00F022FE"/>
    <w:rsid w:val="00F15AD2"/>
    <w:rsid w:val="00F16EB3"/>
    <w:rsid w:val="00F22C59"/>
    <w:rsid w:val="00F36778"/>
    <w:rsid w:val="00F36BCF"/>
    <w:rsid w:val="00F37D6E"/>
    <w:rsid w:val="00F614D6"/>
    <w:rsid w:val="00F7242C"/>
    <w:rsid w:val="00F844E5"/>
    <w:rsid w:val="00F904B3"/>
    <w:rsid w:val="00FD0F35"/>
    <w:rsid w:val="00FD3EF2"/>
    <w:rsid w:val="00FD5E6F"/>
    <w:rsid w:val="00FD772B"/>
    <w:rsid w:val="00FE125B"/>
    <w:rsid w:val="00FE7910"/>
    <w:rsid w:val="00FF6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001">
      <v:textbox inset="5.85pt,.7pt,5.85pt,.7pt"/>
      <o:colormru v:ext="edit" colors="#89ffff"/>
      <o:colormenu v:ext="edit" fillcolor="none" strokecolor="none"/>
    </o:shapedefaults>
    <o:shapelayout v:ext="edit">
      <o:idmap v:ext="edit" data="1,7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D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01C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1DE8"/>
  </w:style>
  <w:style w:type="paragraph" w:styleId="a7">
    <w:name w:val="footer"/>
    <w:basedOn w:val="a"/>
    <w:link w:val="a8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1DE8"/>
  </w:style>
  <w:style w:type="paragraph" w:styleId="a9">
    <w:name w:val="List Paragraph"/>
    <w:basedOn w:val="a"/>
    <w:uiPriority w:val="34"/>
    <w:qFormat/>
    <w:rsid w:val="00922D6D"/>
    <w:pPr>
      <w:ind w:leftChars="400" w:left="840"/>
    </w:pPr>
  </w:style>
  <w:style w:type="character" w:styleId="aa">
    <w:name w:val="annotation reference"/>
    <w:basedOn w:val="a0"/>
    <w:uiPriority w:val="99"/>
    <w:semiHidden/>
    <w:unhideWhenUsed/>
    <w:rsid w:val="00122B0C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122B0C"/>
    <w:pPr>
      <w:jc w:val="left"/>
    </w:pPr>
    <w:rPr>
      <w:rFonts w:ascii="Century" w:eastAsia="ＭＳ 明朝" w:hAnsi="Century" w:cs="Times New Roman"/>
    </w:rPr>
  </w:style>
  <w:style w:type="character" w:customStyle="1" w:styleId="ac">
    <w:name w:val="コメント文字列 (文字)"/>
    <w:basedOn w:val="a0"/>
    <w:link w:val="ab"/>
    <w:uiPriority w:val="99"/>
    <w:semiHidden/>
    <w:rsid w:val="00122B0C"/>
    <w:rPr>
      <w:rFonts w:ascii="Century" w:eastAsia="ＭＳ 明朝" w:hAnsi="Century" w:cs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22B0C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122B0C"/>
    <w:rPr>
      <w:b/>
      <w:bCs/>
    </w:rPr>
  </w:style>
  <w:style w:type="character" w:styleId="af">
    <w:name w:val="Hyperlink"/>
    <w:basedOn w:val="a0"/>
    <w:rsid w:val="00122B0C"/>
    <w:rPr>
      <w:color w:val="0000FF"/>
      <w:u w:val="single"/>
    </w:rPr>
  </w:style>
  <w:style w:type="character" w:styleId="af0">
    <w:name w:val="page number"/>
    <w:basedOn w:val="a0"/>
    <w:rsid w:val="00122B0C"/>
  </w:style>
  <w:style w:type="character" w:styleId="af1">
    <w:name w:val="FollowedHyperlink"/>
    <w:basedOn w:val="a0"/>
    <w:uiPriority w:val="99"/>
    <w:rsid w:val="00122B0C"/>
    <w:rPr>
      <w:color w:val="800080"/>
      <w:u w:val="single"/>
    </w:rPr>
  </w:style>
  <w:style w:type="paragraph" w:styleId="af2">
    <w:name w:val="Document Map"/>
    <w:basedOn w:val="a"/>
    <w:link w:val="af3"/>
    <w:semiHidden/>
    <w:rsid w:val="00122B0C"/>
    <w:pPr>
      <w:shd w:val="clear" w:color="auto" w:fill="000080"/>
    </w:pPr>
    <w:rPr>
      <w:rFonts w:ascii="Arial" w:eastAsia="ＭＳ ゴシック" w:hAnsi="Arial" w:cs="Times New Roman"/>
    </w:rPr>
  </w:style>
  <w:style w:type="character" w:customStyle="1" w:styleId="af3">
    <w:name w:val="見出しマップ (文字)"/>
    <w:basedOn w:val="a0"/>
    <w:link w:val="af2"/>
    <w:semiHidden/>
    <w:rsid w:val="00122B0C"/>
    <w:rPr>
      <w:rFonts w:ascii="Arial" w:eastAsia="ＭＳ ゴシック" w:hAnsi="Arial" w:cs="Times New Roman"/>
      <w:shd w:val="clear" w:color="auto" w:fill="000080"/>
    </w:rPr>
  </w:style>
  <w:style w:type="paragraph" w:customStyle="1" w:styleId="Pa24">
    <w:name w:val="Pa24"/>
    <w:basedOn w:val="a"/>
    <w:next w:val="a"/>
    <w:rsid w:val="00122B0C"/>
    <w:pPr>
      <w:autoSpaceDE w:val="0"/>
      <w:autoSpaceDN w:val="0"/>
      <w:adjustRightInd w:val="0"/>
      <w:spacing w:after="40" w:line="201" w:lineRule="atLeast"/>
      <w:jc w:val="left"/>
    </w:pPr>
    <w:rPr>
      <w:rFonts w:ascii="" w:eastAsia="" w:hAnsi="Century" w:cs="Times New Roman"/>
      <w:kern w:val="0"/>
      <w:sz w:val="24"/>
      <w:szCs w:val="24"/>
    </w:rPr>
  </w:style>
  <w:style w:type="paragraph" w:customStyle="1" w:styleId="Pa9">
    <w:name w:val="Pa9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" w:eastAsia="" w:hAnsi="Century" w:cs="Times New Roman"/>
      <w:kern w:val="0"/>
      <w:sz w:val="24"/>
      <w:szCs w:val="24"/>
    </w:rPr>
  </w:style>
  <w:style w:type="paragraph" w:customStyle="1" w:styleId="Pa10">
    <w:name w:val="Pa10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Optima LT Std DemiBold" w:eastAsia="Optima LT Std DemiBold" w:hAnsi="Century" w:cs="Times New Roman"/>
      <w:kern w:val="0"/>
      <w:sz w:val="24"/>
      <w:szCs w:val="24"/>
    </w:rPr>
  </w:style>
  <w:style w:type="table" w:styleId="af4">
    <w:name w:val="Table Grid"/>
    <w:basedOn w:val="a1"/>
    <w:uiPriority w:val="59"/>
    <w:rsid w:val="00122B0C"/>
    <w:rPr>
      <w:rFonts w:ascii="Century" w:eastAsia="ＭＳ 明朝" w:hAnsi="Century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Address"/>
    <w:basedOn w:val="a"/>
    <w:link w:val="HTML0"/>
    <w:uiPriority w:val="99"/>
    <w:rsid w:val="00122B0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HTML0">
    <w:name w:val="HTML アドレス (文字)"/>
    <w:basedOn w:val="a0"/>
    <w:link w:val="HTML"/>
    <w:uiPriority w:val="99"/>
    <w:rsid w:val="00122B0C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mdendview01cite01label2">
    <w:name w:val="mdendview01cite01label2"/>
    <w:basedOn w:val="a0"/>
    <w:uiPriority w:val="99"/>
    <w:rsid w:val="00122B0C"/>
    <w:rPr>
      <w:rFonts w:cs="Times New Roman"/>
    </w:rPr>
  </w:style>
  <w:style w:type="character" w:customStyle="1" w:styleId="mdendview01cite01txt">
    <w:name w:val="mdendview01cite01txt"/>
    <w:basedOn w:val="a0"/>
    <w:uiPriority w:val="99"/>
    <w:rsid w:val="00122B0C"/>
    <w:rPr>
      <w:rFonts w:cs="Times New Roman"/>
    </w:rPr>
  </w:style>
  <w:style w:type="character" w:customStyle="1" w:styleId="note1">
    <w:name w:val="note1"/>
    <w:basedOn w:val="a0"/>
    <w:rsid w:val="00122B0C"/>
    <w:rPr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01C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1DE8"/>
  </w:style>
  <w:style w:type="paragraph" w:styleId="a7">
    <w:name w:val="footer"/>
    <w:basedOn w:val="a"/>
    <w:link w:val="a8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1DE8"/>
  </w:style>
  <w:style w:type="paragraph" w:styleId="a9">
    <w:name w:val="List Paragraph"/>
    <w:basedOn w:val="a"/>
    <w:uiPriority w:val="34"/>
    <w:qFormat/>
    <w:rsid w:val="00922D6D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emf"/><Relationship Id="rId18" Type="http://schemas.openxmlformats.org/officeDocument/2006/relationships/image" Target="media/image6.jpeg"/><Relationship Id="rId85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diagramQuickStyle" Target="diagrams/quickStyle1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BF445DB-5DA6-4511-B7C0-D053CEA6AA7F}" type="doc">
      <dgm:prSet loTypeId="urn:microsoft.com/office/officeart/2008/layout/VerticalCurvedList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kumimoji="1" lang="ja-JP" altLang="en-US"/>
        </a:p>
      </dgm:t>
    </dgm:pt>
    <dgm:pt modelId="{C4A4BC57-A20E-4BCF-873A-C5E4F20F3945}">
      <dgm:prSet phldrT="[テキスト]"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●イラスト・写真シート　　　　　　　　　　　　　　　　　　　　　　　　　　　　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・はじめまして　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p.155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</a:p>
      </dgm:t>
    </dgm:pt>
    <dgm:pt modelId="{15AD0EE3-3C53-40CF-9138-66CE3C94D887}" type="parTrans" cxnId="{5B3C8EB9-C694-4578-BBBB-424A928504C8}">
      <dgm:prSet/>
      <dgm:spPr/>
      <dgm:t>
        <a:bodyPr/>
        <a:lstStyle/>
        <a:p>
          <a:endParaRPr kumimoji="1" lang="ja-JP" altLang="en-US"/>
        </a:p>
      </dgm:t>
    </dgm:pt>
    <dgm:pt modelId="{76DD0C74-3E3B-4A96-8C06-BA40464E030A}" type="sibTrans" cxnId="{5B3C8EB9-C694-4578-BBBB-424A928504C8}">
      <dgm:prSet/>
      <dgm:spPr/>
      <dgm:t>
        <a:bodyPr/>
        <a:lstStyle/>
        <a:p>
          <a:endParaRPr kumimoji="1" lang="ja-JP" altLang="en-US"/>
        </a:p>
      </dgm:t>
    </dgm:pt>
    <dgm:pt modelId="{8CF17159-C8B8-4F91-9DD4-03032A73972C}">
      <dgm:prSet phldrT="[テキスト]" custT="1"/>
      <dgm:spPr>
        <a:solidFill>
          <a:schemeClr val="bg1"/>
        </a:solidFill>
      </dgm:spPr>
      <dgm:t>
        <a:bodyPr/>
        <a:lstStyle/>
        <a:p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■活動シート</a:t>
          </a:r>
        </a:p>
      </dgm:t>
    </dgm:pt>
    <dgm:pt modelId="{41A2003B-29FD-453C-88CE-3D85561C66E4}" type="parTrans" cxnId="{BF83553C-4E76-4228-9DBC-DF5B3579C7E0}">
      <dgm:prSet/>
      <dgm:spPr/>
      <dgm:t>
        <a:bodyPr/>
        <a:lstStyle/>
        <a:p>
          <a:endParaRPr kumimoji="1" lang="ja-JP" altLang="en-US"/>
        </a:p>
      </dgm:t>
    </dgm:pt>
    <dgm:pt modelId="{38442932-31A5-41BB-894D-6A3B24B5F9ED}" type="sibTrans" cxnId="{BF83553C-4E76-4228-9DBC-DF5B3579C7E0}">
      <dgm:prSet/>
      <dgm:spPr/>
      <dgm:t>
        <a:bodyPr/>
        <a:lstStyle/>
        <a:p>
          <a:endParaRPr kumimoji="1" lang="ja-JP" altLang="en-US"/>
        </a:p>
      </dgm:t>
    </dgm:pt>
    <dgm:pt modelId="{2A54EA6E-DD37-4F91-A962-2146B29C0FF0}">
      <dgm:prSet phldrT="[テキスト]" custT="1"/>
      <dgm:spPr>
        <a:solidFill>
          <a:schemeClr val="bg1"/>
        </a:solidFill>
      </dgm:spPr>
      <dgm:t>
        <a:bodyPr/>
        <a:lstStyle/>
        <a:p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◆ことば・表現シート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・ことば・表現－家族をあらわすことば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　　　　　　　　　　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p.160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</a:p>
      </dgm:t>
    </dgm:pt>
    <dgm:pt modelId="{9C46D94D-53B5-4CEE-BBD1-A76B974FB393}" type="parTrans" cxnId="{708E0B76-0C7B-48C6-B8CC-2F44C8B1B686}">
      <dgm:prSet/>
      <dgm:spPr/>
      <dgm:t>
        <a:bodyPr/>
        <a:lstStyle/>
        <a:p>
          <a:endParaRPr kumimoji="1" lang="ja-JP" altLang="en-US"/>
        </a:p>
      </dgm:t>
    </dgm:pt>
    <dgm:pt modelId="{13CEAF01-31BA-4BDC-A704-022DF3102666}" type="sibTrans" cxnId="{708E0B76-0C7B-48C6-B8CC-2F44C8B1B686}">
      <dgm:prSet/>
      <dgm:spPr/>
      <dgm:t>
        <a:bodyPr/>
        <a:lstStyle/>
        <a:p>
          <a:endParaRPr kumimoji="1" lang="ja-JP" altLang="en-US"/>
        </a:p>
      </dgm:t>
    </dgm:pt>
    <dgm:pt modelId="{5AE87A49-F419-4BA5-A26F-62DD95EC055B}">
      <dgm:prSet phldrT="[テキスト]" custT="1"/>
      <dgm:spPr>
        <a:solidFill>
          <a:schemeClr val="bg1"/>
        </a:solidFill>
      </dgm:spPr>
      <dgm:t>
        <a:bodyPr/>
        <a:lstStyle/>
        <a:p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活動１－わたしは</a:t>
          </a:r>
          <a:r>
            <a:rPr kumimoji="1" lang="en-US" altLang="ja-JP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…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p.156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</a:p>
      </dgm:t>
    </dgm:pt>
    <dgm:pt modelId="{D617CEAC-C9A2-4243-A0D4-132C87176EF9}" type="parTrans" cxnId="{51B2B4A2-6CA1-438D-897A-5FB88CABDB2E}">
      <dgm:prSet/>
      <dgm:spPr/>
      <dgm:t>
        <a:bodyPr/>
        <a:lstStyle/>
        <a:p>
          <a:endParaRPr kumimoji="1" lang="ja-JP" altLang="en-US"/>
        </a:p>
      </dgm:t>
    </dgm:pt>
    <dgm:pt modelId="{1D785F46-185D-465A-84A6-0FBEAD823F76}" type="sibTrans" cxnId="{51B2B4A2-6CA1-438D-897A-5FB88CABDB2E}">
      <dgm:prSet/>
      <dgm:spPr/>
      <dgm:t>
        <a:bodyPr/>
        <a:lstStyle/>
        <a:p>
          <a:endParaRPr kumimoji="1" lang="ja-JP" altLang="en-US"/>
        </a:p>
      </dgm:t>
    </dgm:pt>
    <dgm:pt modelId="{25243F83-D2DD-4E7C-9024-E75C7AEF32FB}">
      <dgm:prSet phldrT="[テキスト]" custT="1"/>
      <dgm:spPr>
        <a:solidFill>
          <a:schemeClr val="bg1"/>
        </a:solidFill>
      </dgm:spPr>
      <dgm:t>
        <a:bodyPr/>
        <a:lstStyle/>
        <a:p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活動２－どうぞよろしく 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p.157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</a:p>
      </dgm:t>
    </dgm:pt>
    <dgm:pt modelId="{93F5258A-B8A2-46CF-8A5E-C828ECE8B8E5}" type="parTrans" cxnId="{A9BD50D2-F7E0-408B-A2EA-EA526F8EA394}">
      <dgm:prSet/>
      <dgm:spPr/>
      <dgm:t>
        <a:bodyPr/>
        <a:lstStyle/>
        <a:p>
          <a:endParaRPr kumimoji="1" lang="ja-JP" altLang="en-US"/>
        </a:p>
      </dgm:t>
    </dgm:pt>
    <dgm:pt modelId="{68F25649-1F45-42A3-A1E8-46348A8686FF}" type="sibTrans" cxnId="{A9BD50D2-F7E0-408B-A2EA-EA526F8EA394}">
      <dgm:prSet/>
      <dgm:spPr/>
      <dgm:t>
        <a:bodyPr/>
        <a:lstStyle/>
        <a:p>
          <a:endParaRPr kumimoji="1" lang="ja-JP" altLang="en-US"/>
        </a:p>
      </dgm:t>
    </dgm:pt>
    <dgm:pt modelId="{625B3CCC-C4EA-4B1E-9328-A57CFC499BDA}">
      <dgm:prSet phldrT="[テキスト]" custT="1"/>
      <dgm:spPr>
        <a:solidFill>
          <a:schemeClr val="bg1"/>
        </a:solidFill>
      </dgm:spPr>
      <dgm:t>
        <a:bodyPr/>
        <a:lstStyle/>
        <a:p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活動３－いろいろな自己紹介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p.157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</a:p>
      </dgm:t>
    </dgm:pt>
    <dgm:pt modelId="{3920C243-6E33-44CE-9F70-8B3CF979E26D}" type="parTrans" cxnId="{605FE7D1-D084-4B60-82B0-D1605EF5EBE4}">
      <dgm:prSet/>
      <dgm:spPr/>
      <dgm:t>
        <a:bodyPr/>
        <a:lstStyle/>
        <a:p>
          <a:endParaRPr kumimoji="1" lang="ja-JP" altLang="en-US"/>
        </a:p>
      </dgm:t>
    </dgm:pt>
    <dgm:pt modelId="{A948763A-9ABD-48EC-86D1-6F5282235562}" type="sibTrans" cxnId="{605FE7D1-D084-4B60-82B0-D1605EF5EBE4}">
      <dgm:prSet/>
      <dgm:spPr/>
      <dgm:t>
        <a:bodyPr/>
        <a:lstStyle/>
        <a:p>
          <a:endParaRPr kumimoji="1" lang="ja-JP" altLang="en-US"/>
        </a:p>
      </dgm:t>
    </dgm:pt>
    <dgm:pt modelId="{F4D880B5-C880-447E-A2DD-D8E9C87FACF4}">
      <dgm:prSet phldrT="[テキスト]" custT="1"/>
      <dgm:spPr>
        <a:solidFill>
          <a:schemeClr val="bg1"/>
        </a:solidFill>
      </dgm:spPr>
      <dgm:t>
        <a:bodyPr/>
        <a:lstStyle/>
        <a:p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活動４－いろいろな場面での自己紹介　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a:t>
          </a:r>
        </a:p>
      </dgm:t>
    </dgm:pt>
    <dgm:pt modelId="{46FBB9EE-DFD3-4DF1-86AD-91FF48A40B82}" type="parTrans" cxnId="{F869FAC3-7212-46E9-BA0A-3C07B104EF6E}">
      <dgm:prSet/>
      <dgm:spPr/>
      <dgm:t>
        <a:bodyPr/>
        <a:lstStyle/>
        <a:p>
          <a:endParaRPr kumimoji="1" lang="ja-JP" altLang="en-US"/>
        </a:p>
      </dgm:t>
    </dgm:pt>
    <dgm:pt modelId="{BD6D2E94-44DD-45C8-823A-571FF83A99FD}" type="sibTrans" cxnId="{F869FAC3-7212-46E9-BA0A-3C07B104EF6E}">
      <dgm:prSet/>
      <dgm:spPr/>
      <dgm:t>
        <a:bodyPr/>
        <a:lstStyle/>
        <a:p>
          <a:endParaRPr kumimoji="1" lang="ja-JP" altLang="en-US"/>
        </a:p>
      </dgm:t>
    </dgm:pt>
    <dgm:pt modelId="{A76FD91C-6A0C-4526-9F92-411744D3330E}">
      <dgm:prSet phldrT="[テキスト]" custT="1"/>
      <dgm:spPr>
        <a:solidFill>
          <a:schemeClr val="bg1"/>
        </a:solidFill>
      </dgm:spPr>
      <dgm:t>
        <a:bodyPr/>
        <a:lstStyle/>
        <a:p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　　　　　　　　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p.158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～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159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</a:p>
      </dgm:t>
    </dgm:pt>
    <dgm:pt modelId="{21D63FEA-7A9E-419A-83AD-A7B5CED4A282}" type="parTrans" cxnId="{D7AF5921-E56B-40B2-A5FE-3A5AC2725197}">
      <dgm:prSet/>
      <dgm:spPr/>
    </dgm:pt>
    <dgm:pt modelId="{2D4894FB-71BB-43DA-A6BA-FFB7E77D89B9}" type="sibTrans" cxnId="{D7AF5921-E56B-40B2-A5FE-3A5AC2725197}">
      <dgm:prSet/>
      <dgm:spPr/>
    </dgm:pt>
    <dgm:pt modelId="{E85125FF-3FD2-4071-A3BE-1C0DFA318D3B}" type="pres">
      <dgm:prSet presAssocID="{3BF445DB-5DA6-4511-B7C0-D053CEA6AA7F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kumimoji="1" lang="ja-JP" altLang="en-US"/>
        </a:p>
      </dgm:t>
    </dgm:pt>
    <dgm:pt modelId="{C85BCD0D-6403-4588-9284-B76564AD9293}" type="pres">
      <dgm:prSet presAssocID="{3BF445DB-5DA6-4511-B7C0-D053CEA6AA7F}" presName="Name1" presStyleCnt="0"/>
      <dgm:spPr/>
    </dgm:pt>
    <dgm:pt modelId="{AE82634A-B123-4820-9F35-01843E76C7E5}" type="pres">
      <dgm:prSet presAssocID="{3BF445DB-5DA6-4511-B7C0-D053CEA6AA7F}" presName="cycle" presStyleCnt="0"/>
      <dgm:spPr/>
    </dgm:pt>
    <dgm:pt modelId="{CD20D530-1001-4500-90EF-FAEB4364864A}" type="pres">
      <dgm:prSet presAssocID="{3BF445DB-5DA6-4511-B7C0-D053CEA6AA7F}" presName="srcNode" presStyleLbl="node1" presStyleIdx="0" presStyleCnt="3"/>
      <dgm:spPr/>
    </dgm:pt>
    <dgm:pt modelId="{0845E3F1-EA7F-4E8D-8F69-BA0C3618DB69}" type="pres">
      <dgm:prSet presAssocID="{3BF445DB-5DA6-4511-B7C0-D053CEA6AA7F}" presName="conn" presStyleLbl="parChTrans1D2" presStyleIdx="0" presStyleCnt="1" custScaleX="117324" custLinFactNeighborX="-2058" custLinFactNeighborY="4344"/>
      <dgm:spPr/>
      <dgm:t>
        <a:bodyPr/>
        <a:lstStyle/>
        <a:p>
          <a:endParaRPr kumimoji="1" lang="ja-JP" altLang="en-US"/>
        </a:p>
      </dgm:t>
    </dgm:pt>
    <dgm:pt modelId="{3DFC049C-414D-414E-BBC1-29AF4FC0F60F}" type="pres">
      <dgm:prSet presAssocID="{3BF445DB-5DA6-4511-B7C0-D053CEA6AA7F}" presName="extraNode" presStyleLbl="node1" presStyleIdx="0" presStyleCnt="3"/>
      <dgm:spPr/>
    </dgm:pt>
    <dgm:pt modelId="{2BDD531E-0A64-4091-A17F-565E94E012D2}" type="pres">
      <dgm:prSet presAssocID="{3BF445DB-5DA6-4511-B7C0-D053CEA6AA7F}" presName="dstNode" presStyleLbl="node1" presStyleIdx="0" presStyleCnt="3"/>
      <dgm:spPr/>
    </dgm:pt>
    <dgm:pt modelId="{5EC14D3B-01D0-4C2C-B700-16852472BEE7}" type="pres">
      <dgm:prSet presAssocID="{C4A4BC57-A20E-4BCF-873A-C5E4F20F3945}" presName="text_1" presStyleLbl="node1" presStyleIdx="0" presStyleCnt="3" custScaleX="54001" custScaleY="91950" custLinFactNeighborX="-3117" custLinFactNeighborY="-54025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8110CAF9-3342-4DAD-B4A5-E15EFD26AD55}" type="pres">
      <dgm:prSet presAssocID="{C4A4BC57-A20E-4BCF-873A-C5E4F20F3945}" presName="accent_1" presStyleCnt="0"/>
      <dgm:spPr/>
    </dgm:pt>
    <dgm:pt modelId="{3BFF2ED7-7B8F-4FC6-A889-78325F100A9B}" type="pres">
      <dgm:prSet presAssocID="{C4A4BC57-A20E-4BCF-873A-C5E4F20F3945}" presName="accentRepeatNode" presStyleLbl="solidFgAcc1" presStyleIdx="0" presStyleCnt="3" custScaleX="116647" custScaleY="107412" custLinFactNeighborX="45143" custLinFactNeighborY="-11069"/>
      <dgm:spPr>
        <a:ln w="38100" cmpd="sng">
          <a:solidFill>
            <a:schemeClr val="accent1"/>
          </a:solidFill>
        </a:ln>
      </dgm:spPr>
      <dgm:t>
        <a:bodyPr/>
        <a:lstStyle/>
        <a:p>
          <a:endParaRPr kumimoji="1" lang="ja-JP" altLang="en-US"/>
        </a:p>
      </dgm:t>
    </dgm:pt>
    <dgm:pt modelId="{1EC4C306-9852-4FCD-9795-10639ABEB58F}" type="pres">
      <dgm:prSet presAssocID="{8CF17159-C8B8-4F91-9DD4-03032A73972C}" presName="text_2" presStyleLbl="node1" presStyleIdx="1" presStyleCnt="3" custScaleX="78856" custScaleY="336307" custLinFactNeighborX="5484" custLinFactNeighborY="40860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1540A1A5-69DC-46E5-89B2-F378BDE5BDEF}" type="pres">
      <dgm:prSet presAssocID="{8CF17159-C8B8-4F91-9DD4-03032A73972C}" presName="accent_2" presStyleCnt="0"/>
      <dgm:spPr/>
    </dgm:pt>
    <dgm:pt modelId="{973048A7-4AFB-4B2D-8352-C27C09C36215}" type="pres">
      <dgm:prSet presAssocID="{8CF17159-C8B8-4F91-9DD4-03032A73972C}" presName="accentRepeatNode" presStyleLbl="solidFgAcc1" presStyleIdx="1" presStyleCnt="3" custScaleX="115650" custScaleY="106581" custLinFactNeighborX="45478" custLinFactNeighborY="-1060"/>
      <dgm:spPr>
        <a:ln w="38100" cmpd="sng">
          <a:solidFill>
            <a:schemeClr val="accent1"/>
          </a:solidFill>
        </a:ln>
      </dgm:spPr>
      <dgm:t>
        <a:bodyPr/>
        <a:lstStyle/>
        <a:p>
          <a:endParaRPr kumimoji="1" lang="ja-JP" altLang="en-US"/>
        </a:p>
      </dgm:t>
    </dgm:pt>
    <dgm:pt modelId="{DCAD994D-44C3-4639-9E4D-5AA18BCE0858}" type="pres">
      <dgm:prSet presAssocID="{2A54EA6E-DD37-4F91-A962-2146B29C0FF0}" presName="text_3" presStyleLbl="node1" presStyleIdx="2" presStyleCnt="3" custScaleX="68864" custScaleY="56233" custLinFactNeighborX="4736" custLinFactNeighborY="81125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C9D3CECB-134D-40C1-B080-F9E6B6A42DBB}" type="pres">
      <dgm:prSet presAssocID="{2A54EA6E-DD37-4F91-A962-2146B29C0FF0}" presName="accent_3" presStyleCnt="0"/>
      <dgm:spPr/>
    </dgm:pt>
    <dgm:pt modelId="{5455A816-3865-4E92-AD31-77EB29E107C9}" type="pres">
      <dgm:prSet presAssocID="{2A54EA6E-DD37-4F91-A962-2146B29C0FF0}" presName="accentRepeatNode" presStyleLbl="solidFgAcc1" presStyleIdx="2" presStyleCnt="3" custScaleX="117267" custScaleY="109617" custLinFactNeighborX="32116" custLinFactNeighborY="32389"/>
      <dgm:spPr>
        <a:ln w="38100" cmpd="sng">
          <a:solidFill>
            <a:schemeClr val="accent1"/>
          </a:solidFill>
        </a:ln>
      </dgm:spPr>
      <dgm:t>
        <a:bodyPr/>
        <a:lstStyle/>
        <a:p>
          <a:endParaRPr kumimoji="1" lang="ja-JP" altLang="en-US"/>
        </a:p>
      </dgm:t>
    </dgm:pt>
  </dgm:ptLst>
  <dgm:cxnLst>
    <dgm:cxn modelId="{5B3C8EB9-C694-4578-BBBB-424A928504C8}" srcId="{3BF445DB-5DA6-4511-B7C0-D053CEA6AA7F}" destId="{C4A4BC57-A20E-4BCF-873A-C5E4F20F3945}" srcOrd="0" destOrd="0" parTransId="{15AD0EE3-3C53-40CF-9138-66CE3C94D887}" sibTransId="{76DD0C74-3E3B-4A96-8C06-BA40464E030A}"/>
    <dgm:cxn modelId="{4C82C39B-386E-40D9-84F8-F63826A4A1C0}" type="presOf" srcId="{8CF17159-C8B8-4F91-9DD4-03032A73972C}" destId="{1EC4C306-9852-4FCD-9795-10639ABEB58F}" srcOrd="0" destOrd="0" presId="urn:microsoft.com/office/officeart/2008/layout/VerticalCurvedList"/>
    <dgm:cxn modelId="{BF83553C-4E76-4228-9DBC-DF5B3579C7E0}" srcId="{3BF445DB-5DA6-4511-B7C0-D053CEA6AA7F}" destId="{8CF17159-C8B8-4F91-9DD4-03032A73972C}" srcOrd="1" destOrd="0" parTransId="{41A2003B-29FD-453C-88CE-3D85561C66E4}" sibTransId="{38442932-31A5-41BB-894D-6A3B24B5F9ED}"/>
    <dgm:cxn modelId="{D7AF5921-E56B-40B2-A5FE-3A5AC2725197}" srcId="{8CF17159-C8B8-4F91-9DD4-03032A73972C}" destId="{A76FD91C-6A0C-4526-9F92-411744D3330E}" srcOrd="4" destOrd="0" parTransId="{21D63FEA-7A9E-419A-83AD-A7B5CED4A282}" sibTransId="{2D4894FB-71BB-43DA-A6BA-FFB7E77D89B9}"/>
    <dgm:cxn modelId="{186F2933-34C8-474F-9756-B0DF1F74D875}" type="presOf" srcId="{25243F83-D2DD-4E7C-9024-E75C7AEF32FB}" destId="{1EC4C306-9852-4FCD-9795-10639ABEB58F}" srcOrd="0" destOrd="2" presId="urn:microsoft.com/office/officeart/2008/layout/VerticalCurvedList"/>
    <dgm:cxn modelId="{25E9284D-67A3-4D30-A191-24685E6E0758}" type="presOf" srcId="{A76FD91C-6A0C-4526-9F92-411744D3330E}" destId="{1EC4C306-9852-4FCD-9795-10639ABEB58F}" srcOrd="0" destOrd="5" presId="urn:microsoft.com/office/officeart/2008/layout/VerticalCurvedList"/>
    <dgm:cxn modelId="{5908D34A-90FE-4A7E-A87D-3ED5A2ACF2BB}" type="presOf" srcId="{F4D880B5-C880-447E-A2DD-D8E9C87FACF4}" destId="{1EC4C306-9852-4FCD-9795-10639ABEB58F}" srcOrd="0" destOrd="4" presId="urn:microsoft.com/office/officeart/2008/layout/VerticalCurvedList"/>
    <dgm:cxn modelId="{A9BD50D2-F7E0-408B-A2EA-EA526F8EA394}" srcId="{8CF17159-C8B8-4F91-9DD4-03032A73972C}" destId="{25243F83-D2DD-4E7C-9024-E75C7AEF32FB}" srcOrd="1" destOrd="0" parTransId="{93F5258A-B8A2-46CF-8A5E-C828ECE8B8E5}" sibTransId="{68F25649-1F45-42A3-A1E8-46348A8686FF}"/>
    <dgm:cxn modelId="{C37182D3-81CC-45DA-8929-0D1E1273FD88}" type="presOf" srcId="{2A54EA6E-DD37-4F91-A962-2146B29C0FF0}" destId="{DCAD994D-44C3-4639-9E4D-5AA18BCE0858}" srcOrd="0" destOrd="0" presId="urn:microsoft.com/office/officeart/2008/layout/VerticalCurvedList"/>
    <dgm:cxn modelId="{21113B74-8513-4DDC-9213-15429DB61FBF}" type="presOf" srcId="{3BF445DB-5DA6-4511-B7C0-D053CEA6AA7F}" destId="{E85125FF-3FD2-4071-A3BE-1C0DFA318D3B}" srcOrd="0" destOrd="0" presId="urn:microsoft.com/office/officeart/2008/layout/VerticalCurvedList"/>
    <dgm:cxn modelId="{605FE7D1-D084-4B60-82B0-D1605EF5EBE4}" srcId="{8CF17159-C8B8-4F91-9DD4-03032A73972C}" destId="{625B3CCC-C4EA-4B1E-9328-A57CFC499BDA}" srcOrd="2" destOrd="0" parTransId="{3920C243-6E33-44CE-9F70-8B3CF979E26D}" sibTransId="{A948763A-9ABD-48EC-86D1-6F5282235562}"/>
    <dgm:cxn modelId="{708E0B76-0C7B-48C6-B8CC-2F44C8B1B686}" srcId="{3BF445DB-5DA6-4511-B7C0-D053CEA6AA7F}" destId="{2A54EA6E-DD37-4F91-A962-2146B29C0FF0}" srcOrd="2" destOrd="0" parTransId="{9C46D94D-53B5-4CEE-BBD1-A76B974FB393}" sibTransId="{13CEAF01-31BA-4BDC-A704-022DF3102666}"/>
    <dgm:cxn modelId="{F869FAC3-7212-46E9-BA0A-3C07B104EF6E}" srcId="{8CF17159-C8B8-4F91-9DD4-03032A73972C}" destId="{F4D880B5-C880-447E-A2DD-D8E9C87FACF4}" srcOrd="3" destOrd="0" parTransId="{46FBB9EE-DFD3-4DF1-86AD-91FF48A40B82}" sibTransId="{BD6D2E94-44DD-45C8-823A-571FF83A99FD}"/>
    <dgm:cxn modelId="{51B2B4A2-6CA1-438D-897A-5FB88CABDB2E}" srcId="{8CF17159-C8B8-4F91-9DD4-03032A73972C}" destId="{5AE87A49-F419-4BA5-A26F-62DD95EC055B}" srcOrd="0" destOrd="0" parTransId="{D617CEAC-C9A2-4243-A0D4-132C87176EF9}" sibTransId="{1D785F46-185D-465A-84A6-0FBEAD823F76}"/>
    <dgm:cxn modelId="{B42D836E-C02C-41DA-B095-6E1CE536DE91}" type="presOf" srcId="{76DD0C74-3E3B-4A96-8C06-BA40464E030A}" destId="{0845E3F1-EA7F-4E8D-8F69-BA0C3618DB69}" srcOrd="0" destOrd="0" presId="urn:microsoft.com/office/officeart/2008/layout/VerticalCurvedList"/>
    <dgm:cxn modelId="{40C301F0-5D6C-4DCA-A71C-F7317E7FE6FE}" type="presOf" srcId="{625B3CCC-C4EA-4B1E-9328-A57CFC499BDA}" destId="{1EC4C306-9852-4FCD-9795-10639ABEB58F}" srcOrd="0" destOrd="3" presId="urn:microsoft.com/office/officeart/2008/layout/VerticalCurvedList"/>
    <dgm:cxn modelId="{83C1DECA-DCDF-4E33-BA1C-D5FA50D75C21}" type="presOf" srcId="{5AE87A49-F419-4BA5-A26F-62DD95EC055B}" destId="{1EC4C306-9852-4FCD-9795-10639ABEB58F}" srcOrd="0" destOrd="1" presId="urn:microsoft.com/office/officeart/2008/layout/VerticalCurvedList"/>
    <dgm:cxn modelId="{082EB65B-16C9-4FA3-90CF-010CD5214C28}" type="presOf" srcId="{C4A4BC57-A20E-4BCF-873A-C5E4F20F3945}" destId="{5EC14D3B-01D0-4C2C-B700-16852472BEE7}" srcOrd="0" destOrd="0" presId="urn:microsoft.com/office/officeart/2008/layout/VerticalCurvedList"/>
    <dgm:cxn modelId="{A548B53A-217E-4D90-AE55-09AE96037D77}" type="presParOf" srcId="{E85125FF-3FD2-4071-A3BE-1C0DFA318D3B}" destId="{C85BCD0D-6403-4588-9284-B76564AD9293}" srcOrd="0" destOrd="0" presId="urn:microsoft.com/office/officeart/2008/layout/VerticalCurvedList"/>
    <dgm:cxn modelId="{CDAAC5DC-1BD3-4D80-86C0-44FB4B416A65}" type="presParOf" srcId="{C85BCD0D-6403-4588-9284-B76564AD9293}" destId="{AE82634A-B123-4820-9F35-01843E76C7E5}" srcOrd="0" destOrd="0" presId="urn:microsoft.com/office/officeart/2008/layout/VerticalCurvedList"/>
    <dgm:cxn modelId="{918AA3DF-D4BE-47CC-9322-A275C5D75FD6}" type="presParOf" srcId="{AE82634A-B123-4820-9F35-01843E76C7E5}" destId="{CD20D530-1001-4500-90EF-FAEB4364864A}" srcOrd="0" destOrd="0" presId="urn:microsoft.com/office/officeart/2008/layout/VerticalCurvedList"/>
    <dgm:cxn modelId="{F343E01B-692B-4886-A49B-D5B27B0A09DB}" type="presParOf" srcId="{AE82634A-B123-4820-9F35-01843E76C7E5}" destId="{0845E3F1-EA7F-4E8D-8F69-BA0C3618DB69}" srcOrd="1" destOrd="0" presId="urn:microsoft.com/office/officeart/2008/layout/VerticalCurvedList"/>
    <dgm:cxn modelId="{35BC5BFC-C927-494B-89C0-6F83BF860FBB}" type="presParOf" srcId="{AE82634A-B123-4820-9F35-01843E76C7E5}" destId="{3DFC049C-414D-414E-BBC1-29AF4FC0F60F}" srcOrd="2" destOrd="0" presId="urn:microsoft.com/office/officeart/2008/layout/VerticalCurvedList"/>
    <dgm:cxn modelId="{65F65F14-AE41-448B-8E97-D4A17E44208C}" type="presParOf" srcId="{AE82634A-B123-4820-9F35-01843E76C7E5}" destId="{2BDD531E-0A64-4091-A17F-565E94E012D2}" srcOrd="3" destOrd="0" presId="urn:microsoft.com/office/officeart/2008/layout/VerticalCurvedList"/>
    <dgm:cxn modelId="{D8FB6899-9E7E-49CC-AAA4-B778C8082A36}" type="presParOf" srcId="{C85BCD0D-6403-4588-9284-B76564AD9293}" destId="{5EC14D3B-01D0-4C2C-B700-16852472BEE7}" srcOrd="1" destOrd="0" presId="urn:microsoft.com/office/officeart/2008/layout/VerticalCurvedList"/>
    <dgm:cxn modelId="{177DE89F-B4D2-45EE-AE3D-7E6692233816}" type="presParOf" srcId="{C85BCD0D-6403-4588-9284-B76564AD9293}" destId="{8110CAF9-3342-4DAD-B4A5-E15EFD26AD55}" srcOrd="2" destOrd="0" presId="urn:microsoft.com/office/officeart/2008/layout/VerticalCurvedList"/>
    <dgm:cxn modelId="{8C784AAC-B13A-4CE6-93C0-9F323A901392}" type="presParOf" srcId="{8110CAF9-3342-4DAD-B4A5-E15EFD26AD55}" destId="{3BFF2ED7-7B8F-4FC6-A889-78325F100A9B}" srcOrd="0" destOrd="0" presId="urn:microsoft.com/office/officeart/2008/layout/VerticalCurvedList"/>
    <dgm:cxn modelId="{00A4CFE6-A1E5-437A-8302-BD7313739DA8}" type="presParOf" srcId="{C85BCD0D-6403-4588-9284-B76564AD9293}" destId="{1EC4C306-9852-4FCD-9795-10639ABEB58F}" srcOrd="3" destOrd="0" presId="urn:microsoft.com/office/officeart/2008/layout/VerticalCurvedList"/>
    <dgm:cxn modelId="{1FC4A92A-A572-4809-82B8-321299B0077D}" type="presParOf" srcId="{C85BCD0D-6403-4588-9284-B76564AD9293}" destId="{1540A1A5-69DC-46E5-89B2-F378BDE5BDEF}" srcOrd="4" destOrd="0" presId="urn:microsoft.com/office/officeart/2008/layout/VerticalCurvedList"/>
    <dgm:cxn modelId="{BA238BCE-524B-4D49-B87E-7AB585E5FD17}" type="presParOf" srcId="{1540A1A5-69DC-46E5-89B2-F378BDE5BDEF}" destId="{973048A7-4AFB-4B2D-8352-C27C09C36215}" srcOrd="0" destOrd="0" presId="urn:microsoft.com/office/officeart/2008/layout/VerticalCurvedList"/>
    <dgm:cxn modelId="{7AD6B829-FF38-46AF-B21C-2A0C3FA25A77}" type="presParOf" srcId="{C85BCD0D-6403-4588-9284-B76564AD9293}" destId="{DCAD994D-44C3-4639-9E4D-5AA18BCE0858}" srcOrd="5" destOrd="0" presId="urn:microsoft.com/office/officeart/2008/layout/VerticalCurvedList"/>
    <dgm:cxn modelId="{8C40E67A-1D7E-486C-8236-668ED5515566}" type="presParOf" srcId="{C85BCD0D-6403-4588-9284-B76564AD9293}" destId="{C9D3CECB-134D-40C1-B080-F9E6B6A42DBB}" srcOrd="6" destOrd="0" presId="urn:microsoft.com/office/officeart/2008/layout/VerticalCurvedList"/>
    <dgm:cxn modelId="{F701F688-8061-41A4-84A6-9C41D45AF3DA}" type="presParOf" srcId="{C9D3CECB-134D-40C1-B080-F9E6B6A42DBB}" destId="{5455A816-3865-4E92-AD31-77EB29E107C9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845E3F1-EA7F-4E8D-8F69-BA0C3618DB69}">
      <dsp:nvSpPr>
        <dsp:cNvPr id="0" name=""/>
        <dsp:cNvSpPr/>
      </dsp:nvSpPr>
      <dsp:spPr>
        <a:xfrm>
          <a:off x="-3576204" y="-356218"/>
          <a:ext cx="4888029" cy="4166265"/>
        </a:xfrm>
        <a:prstGeom prst="blockArc">
          <a:avLst>
            <a:gd name="adj1" fmla="val 18900000"/>
            <a:gd name="adj2" fmla="val 2700000"/>
            <a:gd name="adj3" fmla="val 518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C14D3B-01D0-4C2C-B700-16852472BEE7}">
      <dsp:nvSpPr>
        <dsp:cNvPr id="0" name=""/>
        <dsp:cNvSpPr/>
      </dsp:nvSpPr>
      <dsp:spPr>
        <a:xfrm>
          <a:off x="1690995" y="0"/>
          <a:ext cx="2661288" cy="568593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0833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●イラスト・写真シート　　　　　　　　　　　　　　　　　　　　　　　　　　　　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・はじめまして　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p.155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</a:p>
      </dsp:txBody>
      <dsp:txXfrm>
        <a:off x="1690995" y="0"/>
        <a:ext cx="2661288" cy="568593"/>
      </dsp:txXfrm>
    </dsp:sp>
    <dsp:sp modelId="{3BFF2ED7-7B8F-4FC6-A889-78325F100A9B}">
      <dsp:nvSpPr>
        <dsp:cNvPr id="0" name=""/>
        <dsp:cNvSpPr/>
      </dsp:nvSpPr>
      <dsp:spPr>
        <a:xfrm>
          <a:off x="609260" y="117684"/>
          <a:ext cx="901641" cy="83025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EC4C306-9852-4FCD-9795-10639ABEB58F}">
      <dsp:nvSpPr>
        <dsp:cNvPr id="0" name=""/>
        <dsp:cNvSpPr/>
      </dsp:nvSpPr>
      <dsp:spPr>
        <a:xfrm>
          <a:off x="1691092" y="758783"/>
          <a:ext cx="3708947" cy="2079631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0833" tIns="35560" rIns="35560" bIns="3556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■活動シート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活動１－わたしは</a:t>
          </a:r>
          <a:r>
            <a:rPr kumimoji="1" lang="en-US" altLang="ja-JP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…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p.156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活動２－どうぞよろしく 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p.157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活動３－いろいろな自己紹介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p.157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活動４－いろいろな場面での自己紹介　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　　　　　　　　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p.158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～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159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</a:p>
      </dsp:txBody>
      <dsp:txXfrm>
        <a:off x="1691092" y="758783"/>
        <a:ext cx="3708947" cy="2079631"/>
      </dsp:txXfrm>
    </dsp:sp>
    <dsp:sp modelId="{973048A7-4AFB-4B2D-8352-C27C09C36215}">
      <dsp:nvSpPr>
        <dsp:cNvPr id="0" name=""/>
        <dsp:cNvSpPr/>
      </dsp:nvSpPr>
      <dsp:spPr>
        <a:xfrm>
          <a:off x="840482" y="1125821"/>
          <a:ext cx="893935" cy="82383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AD994D-44C3-4639-9E4D-5AA18BCE0858}">
      <dsp:nvSpPr>
        <dsp:cNvPr id="0" name=""/>
        <dsp:cNvSpPr/>
      </dsp:nvSpPr>
      <dsp:spPr>
        <a:xfrm>
          <a:off x="1711767" y="2744134"/>
          <a:ext cx="3393770" cy="347729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0833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◆ことば・表現シート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・ことば・表現－家族をあらわすことば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　　　　　　　　　　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p.160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</a:p>
      </dsp:txBody>
      <dsp:txXfrm>
        <a:off x="1711767" y="2744134"/>
        <a:ext cx="3393770" cy="347729"/>
      </dsp:txXfrm>
    </dsp:sp>
    <dsp:sp modelId="{5455A816-3865-4E92-AD31-77EB29E107C9}">
      <dsp:nvSpPr>
        <dsp:cNvPr id="0" name=""/>
        <dsp:cNvSpPr/>
      </dsp:nvSpPr>
      <dsp:spPr>
        <a:xfrm>
          <a:off x="506170" y="2244561"/>
          <a:ext cx="906434" cy="84730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17455-0BFD-4DA4-9D47-6D9AB0E6E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4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yamakyu</dc:creator>
  <cp:keywords/>
  <dc:description/>
  <cp:lastModifiedBy>yamakyu</cp:lastModifiedBy>
  <cp:revision>18</cp:revision>
  <cp:lastPrinted>2012-02-24T03:07:00Z</cp:lastPrinted>
  <dcterms:created xsi:type="dcterms:W3CDTF">2011-12-27T09:01:00Z</dcterms:created>
  <dcterms:modified xsi:type="dcterms:W3CDTF">2012-03-04T10:51:00Z</dcterms:modified>
</cp:coreProperties>
</file>