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346" w:rsidRPr="008211B9" w:rsidRDefault="007B3A15" w:rsidP="002455B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pict>
          <v:roundrect id="_x0000_s1971" style="position:absolute;left:0;text-align:left;margin-left:-21.8pt;margin-top:-38.9pt;width:464.9pt;height:45.35pt;z-index:252518400" arcsize="10923f" strokeweight="3pt">
            <v:textbox inset="5.85pt,.7pt,5.85pt,.7pt">
              <w:txbxContent>
                <w:p w:rsidR="00D70800" w:rsidRPr="005635A8" w:rsidRDefault="00D70800" w:rsidP="002455B3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sz w:val="40"/>
                      <w:szCs w:val="40"/>
                    </w:rPr>
                    <w:t xml:space="preserve">■　</w:t>
                  </w:r>
                  <w:r w:rsidR="007B3A15" w:rsidRPr="005635A8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5635A8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D70800" w:rsidRPr="005635A8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7B3A15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5635A8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5635A8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３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－</w:t>
                  </w:r>
                  <w:r w:rsidRPr="005635A8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いろいろな　</w:t>
                  </w:r>
                  <w:r w:rsidR="007B3A15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5635A8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じ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自</w:t>
                        </w:r>
                      </w:rubyBase>
                    </w:ruby>
                  </w:r>
                  <w:r w:rsidR="007B3A15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5635A8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こ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己</w:t>
                        </w:r>
                      </w:rubyBase>
                    </w:ruby>
                  </w:r>
                  <w:r w:rsidR="007B3A15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5635A8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しょう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紹</w:t>
                        </w:r>
                      </w:rubyBase>
                    </w:ruby>
                  </w:r>
                  <w:r w:rsidR="007B3A15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D70800" w:rsidRPr="005635A8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かい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介</w:t>
                        </w:r>
                      </w:rubyBase>
                    </w:ruby>
                  </w:r>
                </w:p>
              </w:txbxContent>
            </v:textbox>
          </v:roundrect>
        </w:pict>
      </w:r>
      <w:r>
        <w:rPr>
          <w:rFonts w:ascii="ＭＳ 明朝" w:eastAsia="ＭＳ 明朝" w:hAnsi="ＭＳ 明朝"/>
          <w:noProof/>
          <w:sz w:val="24"/>
          <w:szCs w:val="24"/>
        </w:rPr>
        <w:pict>
          <v:rect id="_x0000_s72772" style="position:absolute;left:0;text-align:left;margin-left:-84.8pt;margin-top:-69.25pt;width:594.75pt;height:30.35pt;z-index:252623872" stroked="f">
            <v:textbox inset="5.85pt,.7pt,5.85pt,.7pt">
              <w:txbxContent>
                <w:p w:rsidR="00D70800" w:rsidRPr="00737181" w:rsidRDefault="00D70800" w:rsidP="006B1192">
                  <w:pPr>
                    <w:ind w:firstLineChars="750" w:firstLine="1800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（３１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7B3A15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ひと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と</w:t>
                  </w:r>
                  <w:r w:rsidR="007B3A15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つ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付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き</w:t>
                  </w:r>
                  <w:r w:rsidR="007B3A15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D70800" w:rsidRPr="006B1192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あ</w:t>
                        </w:r>
                      </w:rt>
                      <w:rubyBase>
                        <w:r w:rsidR="00D70800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う</w:t>
                  </w:r>
                </w:p>
              </w:txbxContent>
            </v:textbox>
          </v:rect>
        </w:pict>
      </w:r>
    </w:p>
    <w:p w:rsidR="000A4AB3" w:rsidRPr="000A4AB3" w:rsidRDefault="00122B0C" w:rsidP="000A4AB3">
      <w:pPr>
        <w:pStyle w:val="a9"/>
        <w:numPr>
          <w:ilvl w:val="0"/>
          <w:numId w:val="44"/>
        </w:numPr>
        <w:ind w:leftChars="0"/>
        <w:rPr>
          <w:rFonts w:ascii="HGP教科書体" w:eastAsia="HGP教科書体" w:hAnsi="ＭＳ ゴシック"/>
          <w:sz w:val="28"/>
          <w:szCs w:val="28"/>
        </w:rPr>
      </w:pPr>
      <w:r w:rsidRPr="000A4AB3">
        <w:rPr>
          <w:rFonts w:ascii="HGP教科書体" w:eastAsia="HGP教科書体" w:hAnsi="ＭＳ ゴシック" w:hint="eastAsia"/>
          <w:sz w:val="28"/>
          <w:szCs w:val="28"/>
        </w:rPr>
        <w:t>いろいろな</w:t>
      </w:r>
      <w:r w:rsidR="005635A8" w:rsidRPr="000A4AB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7B3A15" w:rsidRPr="000A4AB3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0A4AB3">
              <w:rPr>
                <w:rFonts w:ascii="HGP教科書体" w:eastAsia="HGP教科書体" w:hAnsi="ＭＳ ゴシック"/>
                <w:sz w:val="14"/>
                <w:szCs w:val="28"/>
              </w:rPr>
              <w:t>じ</w:t>
            </w:r>
          </w:rt>
          <w:rubyBase>
            <w:r w:rsidR="005635A8" w:rsidRPr="000A4AB3">
              <w:rPr>
                <w:rFonts w:ascii="HGP教科書体" w:eastAsia="HGP教科書体" w:hAnsi="ＭＳ ゴシック"/>
                <w:sz w:val="28"/>
                <w:szCs w:val="28"/>
              </w:rPr>
              <w:t>自</w:t>
            </w:r>
          </w:rubyBase>
        </w:ruby>
      </w:r>
      <w:r w:rsidR="007B3A15" w:rsidRPr="000A4AB3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0A4AB3">
              <w:rPr>
                <w:rFonts w:ascii="HGP教科書体" w:eastAsia="HGP教科書体" w:hAnsi="ＭＳ ゴシック"/>
                <w:sz w:val="14"/>
                <w:szCs w:val="28"/>
              </w:rPr>
              <w:t>こ</w:t>
            </w:r>
          </w:rt>
          <w:rubyBase>
            <w:r w:rsidR="005635A8" w:rsidRPr="000A4AB3">
              <w:rPr>
                <w:rFonts w:ascii="HGP教科書体" w:eastAsia="HGP教科書体" w:hAnsi="ＭＳ ゴシック"/>
                <w:sz w:val="28"/>
                <w:szCs w:val="28"/>
              </w:rPr>
              <w:t>己</w:t>
            </w:r>
          </w:rubyBase>
        </w:ruby>
      </w:r>
      <w:r w:rsidR="007B3A15" w:rsidRPr="000A4AB3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0A4AB3">
              <w:rPr>
                <w:rFonts w:ascii="HGP教科書体" w:eastAsia="HGP教科書体" w:hAnsi="ＭＳ ゴシック"/>
                <w:sz w:val="14"/>
                <w:szCs w:val="28"/>
              </w:rPr>
              <w:t>しょう</w:t>
            </w:r>
          </w:rt>
          <w:rubyBase>
            <w:r w:rsidR="005635A8" w:rsidRPr="000A4AB3">
              <w:rPr>
                <w:rFonts w:ascii="HGP教科書体" w:eastAsia="HGP教科書体" w:hAnsi="ＭＳ ゴシック"/>
                <w:sz w:val="28"/>
                <w:szCs w:val="28"/>
              </w:rPr>
              <w:t>紹</w:t>
            </w:r>
          </w:rubyBase>
        </w:ruby>
      </w:r>
      <w:r w:rsidR="007B3A15" w:rsidRPr="000A4AB3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0A4AB3">
              <w:rPr>
                <w:rFonts w:ascii="HGP教科書体" w:eastAsia="HGP教科書体" w:hAnsi="ＭＳ ゴシック"/>
                <w:sz w:val="14"/>
                <w:szCs w:val="28"/>
              </w:rPr>
              <w:t>かい</w:t>
            </w:r>
          </w:rt>
          <w:rubyBase>
            <w:r w:rsidR="005635A8" w:rsidRPr="000A4AB3">
              <w:rPr>
                <w:rFonts w:ascii="HGP教科書体" w:eastAsia="HGP教科書体" w:hAnsi="ＭＳ ゴシック"/>
                <w:sz w:val="28"/>
                <w:szCs w:val="28"/>
              </w:rPr>
              <w:t>介</w:t>
            </w:r>
          </w:rubyBase>
        </w:ruby>
      </w:r>
      <w:r w:rsidR="005635A8" w:rsidRPr="000A4AB3">
        <w:rPr>
          <w:rFonts w:ascii="HGP教科書体" w:eastAsia="HGP教科書体" w:hAnsi="ＭＳ ゴシック" w:hint="eastAsia"/>
          <w:sz w:val="28"/>
          <w:szCs w:val="28"/>
        </w:rPr>
        <w:t xml:space="preserve">の　</w:t>
      </w:r>
      <w:r w:rsidR="007B3A15" w:rsidRPr="000A4AB3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0A4AB3">
              <w:rPr>
                <w:rFonts w:ascii="HGP教科書体" w:eastAsia="HGP教科書体" w:hAnsi="ＭＳ ゴシック"/>
                <w:sz w:val="14"/>
                <w:szCs w:val="28"/>
              </w:rPr>
              <w:t>れい</w:t>
            </w:r>
          </w:rt>
          <w:rubyBase>
            <w:r w:rsidR="005635A8" w:rsidRPr="000A4AB3">
              <w:rPr>
                <w:rFonts w:ascii="HGP教科書体" w:eastAsia="HGP教科書体" w:hAnsi="ＭＳ ゴシック"/>
                <w:sz w:val="28"/>
                <w:szCs w:val="28"/>
              </w:rPr>
              <w:t>例</w:t>
            </w:r>
          </w:rubyBase>
        </w:ruby>
      </w:r>
      <w:r w:rsidR="003B0FD6" w:rsidRPr="000A4AB3">
        <w:rPr>
          <w:rFonts w:ascii="HGP教科書体" w:eastAsia="HGP教科書体" w:hAnsi="ＭＳ ゴシック" w:hint="eastAsia"/>
          <w:sz w:val="28"/>
          <w:szCs w:val="28"/>
        </w:rPr>
        <w:t>を</w:t>
      </w:r>
      <w:r w:rsidR="005635A8" w:rsidRPr="000A4AB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3B0FD6" w:rsidRPr="000A4AB3">
        <w:rPr>
          <w:rFonts w:ascii="HGP教科書体" w:eastAsia="HGP教科書体" w:hAnsi="ＭＳ ゴシック" w:hint="eastAsia"/>
          <w:sz w:val="28"/>
          <w:szCs w:val="28"/>
        </w:rPr>
        <w:t>みてみましょう。</w:t>
      </w:r>
    </w:p>
    <w:p w:rsidR="00122B0C" w:rsidRPr="000A4AB3" w:rsidRDefault="003B0FD6" w:rsidP="000A4AB3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  <w:r w:rsidRPr="000A4AB3">
        <w:rPr>
          <w:rFonts w:ascii="HGP教科書体" w:eastAsia="HGP教科書体" w:hAnsi="ＭＳ ゴシック" w:hint="eastAsia"/>
          <w:sz w:val="28"/>
          <w:szCs w:val="28"/>
        </w:rPr>
        <w:t>どんな</w:t>
      </w:r>
      <w:r w:rsidR="005635A8" w:rsidRPr="000A4AB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Pr="000A4AB3">
        <w:rPr>
          <w:rFonts w:ascii="HGP教科書体" w:eastAsia="HGP教科書体" w:hAnsi="ＭＳ ゴシック" w:hint="eastAsia"/>
          <w:sz w:val="28"/>
          <w:szCs w:val="28"/>
        </w:rPr>
        <w:t>ところが</w:t>
      </w:r>
      <w:r w:rsidR="004E533B" w:rsidRPr="000A4AB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Pr="000A4AB3">
        <w:rPr>
          <w:rFonts w:ascii="HGP教科書体" w:eastAsia="HGP教科書体" w:hAnsi="ＭＳ ゴシック" w:hint="eastAsia"/>
          <w:sz w:val="28"/>
          <w:szCs w:val="28"/>
        </w:rPr>
        <w:t>ちがいますか。</w:t>
      </w:r>
    </w:p>
    <w:p w:rsidR="000A4AB3" w:rsidRDefault="003B0FD6" w:rsidP="005635A8">
      <w:pPr>
        <w:ind w:left="280" w:hangingChars="100" w:hanging="280"/>
        <w:rPr>
          <w:rFonts w:ascii="HGP教科書体" w:eastAsia="HGP教科書体" w:hAnsi="ＭＳ ゴシック"/>
          <w:sz w:val="28"/>
          <w:szCs w:val="28"/>
        </w:rPr>
      </w:pPr>
      <w:r w:rsidRPr="005635A8">
        <w:rPr>
          <w:rFonts w:ascii="HGP教科書体" w:eastAsia="HGP教科書体" w:hAnsi="ＭＳ ゴシック" w:hint="eastAsia"/>
          <w:sz w:val="28"/>
          <w:szCs w:val="28"/>
        </w:rPr>
        <w:t>２．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じ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自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ぶん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分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が</w:t>
      </w:r>
      <w:r w:rsidR="005635A8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じっ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実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さい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際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に</w:t>
      </w:r>
      <w:r w:rsidR="005635A8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つか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使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いそうな</w:t>
      </w:r>
      <w:r w:rsidR="005635A8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ば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場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めん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面</w:t>
            </w:r>
          </w:rubyBase>
        </w:ruby>
      </w:r>
      <w:r w:rsidRPr="005635A8">
        <w:rPr>
          <w:rFonts w:ascii="HGP教科書体" w:eastAsia="HGP教科書体" w:hAnsi="ＭＳ ゴシック" w:hint="eastAsia"/>
          <w:sz w:val="28"/>
          <w:szCs w:val="28"/>
        </w:rPr>
        <w:t>は</w:t>
      </w:r>
      <w:r w:rsidR="005635A8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Pr="005635A8">
        <w:rPr>
          <w:rFonts w:ascii="HGP教科書体" w:eastAsia="HGP教科書体" w:hAnsi="ＭＳ ゴシック" w:hint="eastAsia"/>
          <w:sz w:val="28"/>
          <w:szCs w:val="28"/>
        </w:rPr>
        <w:t>どれですか。</w:t>
      </w:r>
    </w:p>
    <w:p w:rsidR="005F0346" w:rsidRDefault="007B3A15" w:rsidP="00253F7D">
      <w:pPr>
        <w:ind w:left="364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じ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自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ぶん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分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の</w:t>
      </w:r>
      <w:r w:rsidR="005635A8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じ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自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こ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己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しょう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紹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かい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介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を</w:t>
      </w:r>
      <w:r w:rsidR="00845E4B" w:rsidRPr="005635A8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かんが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考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え</w:t>
      </w:r>
      <w:r w:rsidR="00122B0C" w:rsidRPr="005635A8">
        <w:rPr>
          <w:rFonts w:ascii="HGP教科書体" w:eastAsia="HGP教科書体" w:hAnsi="ＭＳ ゴシック" w:hint="eastAsia"/>
          <w:sz w:val="28"/>
          <w:szCs w:val="28"/>
        </w:rPr>
        <w:t>て</w:t>
      </w:r>
      <w:r w:rsidR="005635A8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22B0C" w:rsidRPr="005635A8">
        <w:rPr>
          <w:rFonts w:ascii="HGP教科書体" w:eastAsia="HGP教科書体" w:hAnsi="ＭＳ ゴシック" w:hint="eastAsia"/>
          <w:sz w:val="28"/>
          <w:szCs w:val="28"/>
        </w:rPr>
        <w:t>やってみましょう。</w:t>
      </w:r>
      <w:r w:rsidR="00122B0C" w:rsidRPr="005D103D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122B0C" w:rsidRPr="005D103D" w:rsidRDefault="00122B0C" w:rsidP="00122B0C">
      <w:pPr>
        <w:rPr>
          <w:rFonts w:ascii="ＭＳ ゴシック" w:eastAsia="ＭＳ ゴシック" w:hAnsi="ＭＳ ゴシック"/>
          <w:sz w:val="24"/>
          <w:szCs w:val="24"/>
        </w:rPr>
      </w:pPr>
    </w:p>
    <w:p w:rsidR="005F0346" w:rsidRPr="00A71E2B" w:rsidRDefault="007B3A15" w:rsidP="00A71E2B">
      <w:pPr>
        <w:rPr>
          <w:rFonts w:ascii="HGP教科書体" w:eastAsia="HGP教科書体" w:hAnsi="ＭＳ ゴシック"/>
          <w:b/>
          <w:sz w:val="28"/>
          <w:szCs w:val="28"/>
          <w:u w:val="single"/>
        </w:rPr>
      </w:pPr>
      <w:r w:rsidRPr="007B3A15">
        <w:rPr>
          <w:rFonts w:ascii="ＭＳ ゴシック" w:eastAsia="ＭＳ ゴシック" w:hAnsi="ＭＳ ゴシック"/>
          <w:b/>
          <w:noProof/>
          <w:sz w:val="24"/>
          <w:szCs w:val="24"/>
          <w:u w:val="single"/>
        </w:rPr>
        <w:pict>
          <v:rect id="_x0000_s2009" style="position:absolute;left:0;text-align:left;margin-left:-4.8pt;margin-top:30.75pt;width:343pt;height:284pt;z-index:252560384" filled="f" strokecolor="black [3213]" strokeweight=".5pt">
            <v:stroke dashstyle="1 1" endcap="round"/>
            <v:textbox inset="5.85pt,.7pt,5.85pt,.7pt"/>
          </v:rect>
        </w:pict>
      </w:r>
      <w:r>
        <w:rPr>
          <w:rFonts w:ascii="HGP教科書体" w:eastAsia="HGP教科書体" w:hAnsi="ＭＳ ゴシック"/>
          <w:b/>
          <w:noProof/>
          <w:sz w:val="28"/>
          <w:szCs w:val="28"/>
          <w:u w:val="single"/>
        </w:rPr>
        <w:pict>
          <v:rect id="_x0000_s1823" style="position:absolute;left:0;text-align:left;margin-left:343.95pt;margin-top:30.75pt;width:126.6pt;height:96.05pt;z-index:252387328" filled="f">
            <v:stroke dashstyle="1 1" endcap="round"/>
            <v:textbox style="mso-next-textbox:#_x0000_s1823">
              <w:txbxContent>
                <w:p w:rsidR="00D70800" w:rsidRPr="00A01ADA" w:rsidRDefault="00D70800" w:rsidP="00A01ADA">
                  <w:pPr>
                    <w:snapToGrid w:val="0"/>
                    <w:spacing w:line="240" w:lineRule="atLeast"/>
                    <w:rPr>
                      <w:sz w:val="18"/>
                      <w:szCs w:val="18"/>
                    </w:rPr>
                  </w:pPr>
                  <w:r w:rsidRPr="00A01AD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415415" cy="1517710"/>
                        <wp:effectExtent l="76200" t="0" r="51435" b="0"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5000" contrast="2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15415" cy="151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77A74" w:rsidRPr="00A71E2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（１）</w:t>
      </w:r>
      <w:r w:rsidRPr="00A71E2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A71E2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かい</w:t>
            </w:r>
          </w:rt>
          <w:rubyBase>
            <w:r w:rsidR="00A77A74" w:rsidRPr="00A71E2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会</w:t>
            </w:r>
          </w:rubyBase>
        </w:ruby>
      </w:r>
      <w:r w:rsidRPr="00A71E2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A71E2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わ</w:t>
            </w:r>
          </w:rt>
          <w:rubyBase>
            <w:r w:rsidR="00A77A74" w:rsidRPr="00A71E2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話</w:t>
            </w:r>
          </w:rubyBase>
        </w:ruby>
      </w:r>
      <w:r w:rsidRPr="00A71E2B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A71E2B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れい</w:t>
            </w:r>
          </w:rt>
          <w:rubyBase>
            <w:r w:rsidR="005635A8" w:rsidRPr="00A71E2B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例</w:t>
            </w:r>
          </w:rubyBase>
        </w:ruby>
      </w:r>
      <w:r w:rsidR="005635A8" w:rsidRPr="00A71E2B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１</w:t>
      </w:r>
    </w:p>
    <w:p w:rsidR="00253F7D" w:rsidRDefault="00253F7D" w:rsidP="00A71E2B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（</w:t>
      </w:r>
      <w:r w:rsidR="007B3A15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253F7D" w:rsidRPr="00A77A74">
              <w:rPr>
                <w:rFonts w:ascii="HGP教科書体" w:eastAsia="HGP教科書体" w:hAnsi="ＭＳ ゴシック"/>
                <w:sz w:val="14"/>
                <w:szCs w:val="28"/>
              </w:rPr>
              <w:t>に</w:t>
            </w:r>
          </w:rt>
          <w:rubyBase>
            <w:r w:rsidR="00253F7D" w:rsidRPr="00A77A74">
              <w:rPr>
                <w:rFonts w:ascii="HGP教科書体" w:eastAsia="HGP教科書体" w:hAnsi="ＭＳ ゴシック"/>
                <w:sz w:val="28"/>
                <w:szCs w:val="28"/>
              </w:rPr>
              <w:t>日</w:t>
            </w:r>
          </w:rubyBase>
        </w:ruby>
      </w:r>
      <w:r w:rsidR="007B3A15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253F7D" w:rsidRPr="00A77A74">
              <w:rPr>
                <w:rFonts w:ascii="HGP教科書体" w:eastAsia="HGP教科書体" w:hAnsi="ＭＳ ゴシック"/>
                <w:sz w:val="14"/>
                <w:szCs w:val="28"/>
              </w:rPr>
              <w:t>ほん</w:t>
            </w:r>
          </w:rt>
          <w:rubyBase>
            <w:r w:rsidR="00253F7D" w:rsidRPr="00A77A74">
              <w:rPr>
                <w:rFonts w:ascii="HGP教科書体" w:eastAsia="HGP教科書体" w:hAnsi="ＭＳ ゴシック"/>
                <w:sz w:val="28"/>
                <w:szCs w:val="28"/>
              </w:rPr>
              <w:t>本</w:t>
            </w:r>
          </w:rubyBase>
        </w:ruby>
      </w:r>
      <w:r w:rsidR="007B3A15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253F7D" w:rsidRPr="00A77A74">
              <w:rPr>
                <w:rFonts w:ascii="HGP教科書体" w:eastAsia="HGP教科書体" w:hAnsi="ＭＳ ゴシック"/>
                <w:sz w:val="14"/>
                <w:szCs w:val="28"/>
              </w:rPr>
              <w:t>ご</w:t>
            </w:r>
          </w:rt>
          <w:rubyBase>
            <w:r w:rsidR="00253F7D" w:rsidRPr="00A77A74">
              <w:rPr>
                <w:rFonts w:ascii="HGP教科書体" w:eastAsia="HGP教科書体" w:hAnsi="ＭＳ ゴシック"/>
                <w:sz w:val="28"/>
                <w:szCs w:val="28"/>
              </w:rPr>
              <w:t>語</w:t>
            </w:r>
          </w:rubyBase>
        </w:ruby>
      </w:r>
      <w:r w:rsidR="007B3A15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253F7D" w:rsidRPr="00A77A74">
              <w:rPr>
                <w:rFonts w:ascii="HGP教科書体" w:eastAsia="HGP教科書体" w:hAnsi="ＭＳ ゴシック"/>
                <w:sz w:val="14"/>
                <w:szCs w:val="28"/>
              </w:rPr>
              <w:t>きょう</w:t>
            </w:r>
          </w:rt>
          <w:rubyBase>
            <w:r w:rsidR="00253F7D" w:rsidRPr="00A77A74">
              <w:rPr>
                <w:rFonts w:ascii="HGP教科書体" w:eastAsia="HGP教科書体" w:hAnsi="ＭＳ ゴシック"/>
                <w:sz w:val="28"/>
                <w:szCs w:val="28"/>
              </w:rPr>
              <w:t>教</w:t>
            </w:r>
          </w:rubyBase>
        </w:ruby>
      </w:r>
      <w:r w:rsidR="007B3A15" w:rsidRPr="00A77A74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253F7D" w:rsidRPr="00A77A74">
              <w:rPr>
                <w:rFonts w:ascii="HGP教科書体" w:eastAsia="HGP教科書体" w:hAnsi="ＭＳ ゴシック"/>
                <w:sz w:val="14"/>
                <w:szCs w:val="28"/>
              </w:rPr>
              <w:t>しつ</w:t>
            </w:r>
          </w:rt>
          <w:rubyBase>
            <w:r w:rsidR="00253F7D" w:rsidRPr="00A77A74">
              <w:rPr>
                <w:rFonts w:ascii="HGP教科書体" w:eastAsia="HGP教科書体" w:hAnsi="ＭＳ ゴシック"/>
                <w:sz w:val="28"/>
                <w:szCs w:val="28"/>
              </w:rPr>
              <w:t>室</w:t>
            </w:r>
          </w:rubyBase>
        </w:ruby>
      </w:r>
      <w:r w:rsidRPr="00A77A74">
        <w:rPr>
          <w:rFonts w:ascii="HGP教科書体" w:eastAsia="HGP教科書体" w:hAnsi="ＭＳ ゴシック" w:hint="eastAsia"/>
          <w:sz w:val="28"/>
          <w:szCs w:val="28"/>
        </w:rPr>
        <w:t>で</w:t>
      </w:r>
      <w:r>
        <w:rPr>
          <w:rFonts w:ascii="HGP教科書体" w:eastAsia="HGP教科書体" w:hAnsi="ＭＳ ゴシック" w:hint="eastAsia"/>
          <w:sz w:val="28"/>
          <w:szCs w:val="28"/>
        </w:rPr>
        <w:t>）</w:t>
      </w:r>
    </w:p>
    <w:p w:rsidR="00253F7D" w:rsidRDefault="00253F7D" w:rsidP="00A71E2B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</w:p>
    <w:p w:rsidR="00677687" w:rsidRDefault="00253F7D" w:rsidP="00A71E2B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ワ</w:t>
      </w:r>
      <w:r w:rsidR="00A71E2B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 w:hint="eastAsia"/>
          <w:sz w:val="28"/>
          <w:szCs w:val="28"/>
        </w:rPr>
        <w:t>ン：</w:t>
      </w:r>
      <w:r w:rsidR="003B0FD6" w:rsidRPr="005635A8">
        <w:rPr>
          <w:rFonts w:ascii="HGP教科書体" w:eastAsia="HGP教科書体" w:hAnsi="ＭＳ ゴシック" w:hint="eastAsia"/>
          <w:sz w:val="28"/>
          <w:szCs w:val="28"/>
        </w:rPr>
        <w:t>はじめまして。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533B" w:rsidRPr="004E533B">
              <w:rPr>
                <w:rFonts w:ascii="HGP教科書体" w:eastAsia="HGP教科書体" w:hAnsi="ＭＳ ゴシック"/>
                <w:sz w:val="14"/>
                <w:szCs w:val="28"/>
              </w:rPr>
              <w:t>わ</w:t>
            </w:r>
          </w:rt>
          <w:rubyBase>
            <w:r w:rsidR="004E533B">
              <w:rPr>
                <w:rFonts w:ascii="HGP教科書体" w:eastAsia="HGP教科書体" w:hAnsi="ＭＳ ゴシック"/>
                <w:sz w:val="28"/>
                <w:szCs w:val="28"/>
              </w:rPr>
              <w:t>ワ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533B" w:rsidRPr="004E533B">
              <w:rPr>
                <w:rFonts w:ascii="HGP教科書体" w:eastAsia="HGP教科書体" w:hAnsi="ＭＳ ゴシック"/>
                <w:sz w:val="14"/>
                <w:szCs w:val="28"/>
              </w:rPr>
              <w:t>ん</w:t>
            </w:r>
          </w:rt>
          <w:rubyBase>
            <w:r w:rsidR="004E533B">
              <w:rPr>
                <w:rFonts w:ascii="HGP教科書体" w:eastAsia="HGP教科書体" w:hAnsi="ＭＳ ゴシック"/>
                <w:sz w:val="28"/>
                <w:szCs w:val="28"/>
              </w:rPr>
              <w:t>ン</w:t>
            </w:r>
          </w:rubyBase>
        </w:ruby>
      </w:r>
      <w:r w:rsidR="003B0FD6" w:rsidRPr="005635A8">
        <w:rPr>
          <w:rFonts w:ascii="HGP教科書体" w:eastAsia="HGP教科書体" w:hAnsi="ＭＳ ゴシック" w:hint="eastAsia"/>
          <w:sz w:val="28"/>
          <w:szCs w:val="28"/>
        </w:rPr>
        <w:t>です。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しゅっ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出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しん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身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は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ちゅう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中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ごく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国</w:t>
            </w:r>
          </w:rubyBase>
        </w:ruby>
      </w:r>
      <w:r w:rsidR="003B0FD6" w:rsidRPr="005635A8">
        <w:rPr>
          <w:rFonts w:ascii="HGP教科書体" w:eastAsia="HGP教科書体" w:hAnsi="ＭＳ ゴシック" w:hint="eastAsia"/>
          <w:sz w:val="28"/>
          <w:szCs w:val="28"/>
        </w:rPr>
        <w:t>です。</w:t>
      </w:r>
    </w:p>
    <w:p w:rsidR="00122B0C" w:rsidRPr="005635A8" w:rsidRDefault="007B3A15" w:rsidP="00A71E2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 xml:space="preserve">　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どうぞ</w:t>
            </w:r>
          </w:rubyBase>
        </w:ruby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3B0FD6" w:rsidRPr="005635A8">
        <w:rPr>
          <w:rFonts w:ascii="HGP教科書体" w:eastAsia="HGP教科書体" w:hAnsi="ＭＳ ゴシック" w:hint="eastAsia"/>
          <w:sz w:val="28"/>
          <w:szCs w:val="28"/>
        </w:rPr>
        <w:t>よろしくおねがいします。</w:t>
      </w:r>
    </w:p>
    <w:p w:rsidR="00253F7D" w:rsidRDefault="00253F7D" w:rsidP="00A71E2B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</w:p>
    <w:p w:rsidR="00895B7E" w:rsidRPr="005635A8" w:rsidRDefault="00253F7D" w:rsidP="00A71E2B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マリア：</w:t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はじめまして。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ま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マ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り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リ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あ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ア</w:t>
            </w:r>
          </w:rubyBase>
        </w:ruby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です。</w:t>
      </w:r>
    </w:p>
    <w:p w:rsidR="00A71E2B" w:rsidRDefault="007B3A15" w:rsidP="00A71E2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ふ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フ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ぃ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ィ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り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リ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ぴ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ピ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ん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ン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の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せ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セ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ぶ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ブ</w:t>
            </w:r>
          </w:rubyBase>
        </w:ruby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から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き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来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ました。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いま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今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，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やま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山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した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下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に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5635A8" w:rsidRPr="005635A8">
              <w:rPr>
                <w:rFonts w:ascii="HGP教科書体" w:eastAsia="HGP教科書体" w:hAnsi="ＭＳ ゴシック"/>
                <w:sz w:val="14"/>
                <w:szCs w:val="28"/>
              </w:rPr>
              <w:t>す</w:t>
            </w:r>
          </w:rt>
          <w:rubyBase>
            <w:r w:rsidR="005635A8">
              <w:rPr>
                <w:rFonts w:ascii="HGP教科書体" w:eastAsia="HGP教科書体" w:hAnsi="ＭＳ ゴシック"/>
                <w:sz w:val="28"/>
                <w:szCs w:val="28"/>
              </w:rPr>
              <w:t>住</w:t>
            </w:r>
          </w:rubyBase>
        </w:ruby>
      </w:r>
      <w:r w:rsidR="005635A8" w:rsidRPr="005635A8">
        <w:rPr>
          <w:rFonts w:ascii="HGP教科書体" w:eastAsia="HGP教科書体" w:hAnsi="ＭＳ ゴシック" w:hint="eastAsia"/>
          <w:sz w:val="28"/>
          <w:szCs w:val="28"/>
        </w:rPr>
        <w:t>んで</w:t>
      </w:r>
    </w:p>
    <w:p w:rsidR="00A71E2B" w:rsidRDefault="00516488" w:rsidP="00A71E2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 w:rsidRPr="005635A8">
        <w:rPr>
          <w:rFonts w:ascii="HGP教科書体" w:eastAsia="HGP教科書体" w:hAnsi="ＭＳ ゴシック" w:hint="eastAsia"/>
          <w:sz w:val="28"/>
          <w:szCs w:val="28"/>
        </w:rPr>
        <w:t>います</w:t>
      </w:r>
      <w:r w:rsidR="00253F7D">
        <w:rPr>
          <w:rFonts w:ascii="HGP教科書体" w:eastAsia="HGP教科書体" w:hAnsi="ＭＳ ゴシック" w:hint="eastAsia"/>
          <w:sz w:val="28"/>
          <w:szCs w:val="28"/>
        </w:rPr>
        <w:t>。</w:t>
      </w:r>
    </w:p>
    <w:p w:rsidR="00A71E2B" w:rsidRDefault="007B3A15" w:rsidP="00A71E2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か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家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ぞく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族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は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0868" w:rsidRPr="00C50868">
              <w:rPr>
                <w:rFonts w:ascii="HGP教科書体" w:eastAsia="HGP教科書体" w:hAnsi="ＭＳ ゴシック"/>
                <w:sz w:val="14"/>
                <w:szCs w:val="28"/>
              </w:rPr>
              <w:t>よ</w:t>
            </w:r>
          </w:rt>
          <w:rubyBase>
            <w:r w:rsidR="00C50868">
              <w:rPr>
                <w:rFonts w:ascii="HGP教科書体" w:eastAsia="HGP教科書体" w:hAnsi="ＭＳ ゴシック"/>
                <w:sz w:val="28"/>
                <w:szCs w:val="28"/>
              </w:rPr>
              <w:t>４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にん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人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です。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おっと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夫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と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こ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子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ども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供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が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Let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ふたり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２人</w:t>
            </w:r>
          </w:rubyBase>
        </w:ruby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います。</w:t>
      </w:r>
    </w:p>
    <w:p w:rsidR="00895B7E" w:rsidRPr="005635A8" w:rsidRDefault="007B3A15" w:rsidP="00A71E2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しゅ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趣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み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味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は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は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ハ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ん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ン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ど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ド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く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ク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ら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ラ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ふ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フ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と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ト</w:t>
            </w:r>
          </w:rubyBase>
        </w:ruby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です。</w:t>
      </w:r>
    </w:p>
    <w:p w:rsidR="00122B0C" w:rsidRPr="005635A8" w:rsidRDefault="007B3A15" w:rsidP="00A71E2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しゅ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主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ふ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婦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です。（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仕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ごと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事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は，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いま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今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，</w:t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していません。）</w:t>
      </w:r>
    </w:p>
    <w:p w:rsidR="00122B0C" w:rsidRPr="005635A8" w:rsidRDefault="007B3A15" w:rsidP="00A71E2B">
      <w:pPr>
        <w:spacing w:line="0" w:lineRule="atLeast"/>
        <w:ind w:firstLineChars="300" w:firstLine="84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 xml:space="preserve">　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どうぞ</w:t>
            </w:r>
          </w:rubyBase>
        </w:ruby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よろしくおねがいします</w:t>
      </w:r>
      <w:r w:rsidR="00122B0C" w:rsidRPr="005635A8">
        <w:rPr>
          <w:rFonts w:ascii="HGP教科書体" w:eastAsia="HGP教科書体" w:hAnsi="ＭＳ ゴシック" w:hint="eastAsia"/>
          <w:sz w:val="28"/>
          <w:szCs w:val="28"/>
        </w:rPr>
        <w:t>。</w:t>
      </w:r>
    </w:p>
    <w:p w:rsidR="00122B0C" w:rsidRPr="00B14243" w:rsidRDefault="00122B0C" w:rsidP="00A71E2B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677687" w:rsidRPr="00253F7D" w:rsidRDefault="00A77A74" w:rsidP="00A71E2B">
      <w:pPr>
        <w:rPr>
          <w:rFonts w:ascii="HGP教科書体" w:eastAsia="HGP教科書体" w:hAnsi="ＭＳ ゴシック"/>
          <w:b/>
          <w:sz w:val="28"/>
          <w:szCs w:val="28"/>
          <w:u w:val="single"/>
        </w:rPr>
      </w:pPr>
      <w:r w:rsidRPr="00253F7D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（２）</w:t>
      </w:r>
      <w:r w:rsidR="007B3A15" w:rsidRPr="00253F7D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253F7D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かい</w:t>
            </w:r>
          </w:rt>
          <w:rubyBase>
            <w:r w:rsidR="00A77A74" w:rsidRPr="00253F7D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会</w:t>
            </w:r>
          </w:rubyBase>
        </w:ruby>
      </w:r>
      <w:r w:rsidR="007B3A15" w:rsidRPr="00253F7D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77A74" w:rsidRPr="00253F7D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わ</w:t>
            </w:r>
          </w:rt>
          <w:rubyBase>
            <w:r w:rsidR="00A77A74" w:rsidRPr="00253F7D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話</w:t>
            </w:r>
          </w:rubyBase>
        </w:ruby>
      </w:r>
      <w:r w:rsidR="007B3A15" w:rsidRPr="00253F7D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ruby>
          <w:rubyPr>
            <w:rubyAlign w:val="distributeSpace"/>
            <w:hps w:val="16"/>
            <w:hpsRaise w:val="24"/>
            <w:hpsBaseText w:val="28"/>
            <w:lid w:val="ja-JP"/>
          </w:rubyPr>
          <w:rt>
            <w:r w:rsidR="00516488" w:rsidRPr="00253F7D">
              <w:rPr>
                <w:rFonts w:ascii="HGP教科書体" w:eastAsia="HGP教科書体" w:hAnsi="ＭＳ ゴシック" w:hint="eastAsia"/>
                <w:b/>
                <w:sz w:val="28"/>
                <w:szCs w:val="28"/>
                <w:u w:val="single"/>
              </w:rPr>
              <w:t>れい</w:t>
            </w:r>
          </w:rt>
          <w:rubyBase>
            <w:r w:rsidR="00516488" w:rsidRPr="00253F7D">
              <w:rPr>
                <w:rFonts w:ascii="HGP教科書体" w:eastAsia="HGP教科書体" w:hAnsi="ＭＳ ゴシック" w:hint="eastAsia"/>
                <w:b/>
                <w:sz w:val="28"/>
                <w:szCs w:val="28"/>
                <w:u w:val="single"/>
              </w:rPr>
              <w:t>例</w:t>
            </w:r>
          </w:rubyBase>
        </w:ruby>
      </w:r>
      <w:r w:rsidR="00516488" w:rsidRPr="00253F7D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２</w:t>
      </w:r>
      <w:r w:rsidR="00C50868" w:rsidRPr="00253F7D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 xml:space="preserve">　</w:t>
      </w:r>
    </w:p>
    <w:p w:rsidR="00253F7D" w:rsidRDefault="007B3A15" w:rsidP="00A71E2B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noProof/>
          <w:sz w:val="28"/>
          <w:szCs w:val="28"/>
        </w:rPr>
        <w:pict>
          <v:rect id="_x0000_s1832" style="position:absolute;left:0;text-align:left;margin-left:343.95pt;margin-top:-.65pt;width:126.6pt;height:93.8pt;z-index:252396544" filled="f">
            <v:stroke dashstyle="1 1" endcap="round"/>
            <v:textbox>
              <w:txbxContent>
                <w:p w:rsidR="00D70800" w:rsidRPr="002455B3" w:rsidRDefault="00D70800">
                  <w:r w:rsidRPr="00A01ADA">
                    <w:rPr>
                      <w:noProof/>
                    </w:rPr>
                    <w:drawing>
                      <wp:inline distT="0" distB="0" distL="0" distR="0">
                        <wp:extent cx="1196556" cy="1267475"/>
                        <wp:effectExtent l="57150" t="0" r="41694" b="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7000" contrast="2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97119" cy="1268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 w:rsidRPr="007B3A15">
        <w:rPr>
          <w:rFonts w:ascii="HGP教科書体" w:eastAsia="HGP教科書体" w:hAnsi="ＭＳ ゴシック"/>
          <w:b/>
          <w:noProof/>
          <w:sz w:val="28"/>
          <w:szCs w:val="28"/>
          <w:u w:val="single"/>
        </w:rPr>
        <w:pict>
          <v:rect id="_x0000_s2025" style="position:absolute;left:0;text-align:left;margin-left:-4.8pt;margin-top:.55pt;width:343pt;height:124.25pt;z-index:252572672" filled="f" strokecolor="black [3213]" strokeweight=".5pt">
            <v:stroke dashstyle="1 1" endcap="round"/>
            <v:textbox inset="5.85pt,.7pt,5.85pt,.7pt"/>
          </v:rect>
        </w:pict>
      </w:r>
      <w:r w:rsidR="00253F7D">
        <w:rPr>
          <w:rFonts w:ascii="HGP教科書体" w:eastAsia="HGP教科書体" w:hAnsi="ＭＳ ゴシック" w:hint="eastAsia"/>
          <w:sz w:val="28"/>
          <w:szCs w:val="28"/>
        </w:rPr>
        <w:t>（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3F7D" w:rsidRPr="00253F7D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253F7D">
              <w:rPr>
                <w:rFonts w:ascii="HGP教科書体" w:eastAsia="HGP教科書体" w:hAnsi="ＭＳ ゴシック"/>
                <w:sz w:val="28"/>
                <w:szCs w:val="28"/>
              </w:rPr>
              <w:t>仕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3F7D" w:rsidRPr="00253F7D">
              <w:rPr>
                <w:rFonts w:ascii="HGP教科書体" w:eastAsia="HGP教科書体" w:hAnsi="ＭＳ ゴシック"/>
                <w:sz w:val="14"/>
                <w:szCs w:val="28"/>
              </w:rPr>
              <w:t>ごと</w:t>
            </w:r>
          </w:rt>
          <w:rubyBase>
            <w:r w:rsidR="00253F7D">
              <w:rPr>
                <w:rFonts w:ascii="HGP教科書体" w:eastAsia="HGP教科書体" w:hAnsi="ＭＳ ゴシック"/>
                <w:sz w:val="28"/>
                <w:szCs w:val="28"/>
              </w:rPr>
              <w:t>事</w:t>
            </w:r>
          </w:rubyBase>
        </w:ruby>
      </w:r>
      <w:r w:rsidR="00253F7D">
        <w:rPr>
          <w:rFonts w:ascii="HGP教科書体" w:eastAsia="HGP教科書体" w:hAnsi="ＭＳ ゴシック" w:hint="eastAsia"/>
          <w:sz w:val="28"/>
          <w:szCs w:val="28"/>
        </w:rPr>
        <w:t>で）</w:t>
      </w:r>
    </w:p>
    <w:p w:rsidR="00253F7D" w:rsidRDefault="00253F7D" w:rsidP="00A71E2B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</w:p>
    <w:p w:rsidR="00D835AB" w:rsidRDefault="00A71E2B" w:rsidP="00A71E2B">
      <w:pPr>
        <w:spacing w:line="0" w:lineRule="atLeast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ワン：</w:t>
      </w:r>
      <w:r w:rsidR="00D835AB">
        <w:rPr>
          <w:rFonts w:ascii="HGP教科書体" w:eastAsia="HGP教科書体" w:hAnsi="ＭＳ ゴシック" w:hint="eastAsia"/>
          <w:sz w:val="28"/>
          <w:szCs w:val="28"/>
        </w:rPr>
        <w:t>はじめまして。私</w:t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，</w:t>
      </w:r>
      <w:r w:rsidR="00C50868" w:rsidRPr="005635A8">
        <w:rPr>
          <w:rFonts w:ascii="HGP教科書体" w:eastAsia="HGP教科書体" w:hAnsi="ＭＳ ゴシック" w:hint="eastAsia"/>
          <w:sz w:val="28"/>
          <w:szCs w:val="28"/>
        </w:rPr>
        <w:t>○○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かぶ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株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しき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式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がい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会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しゃ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社</w:t>
            </w:r>
          </w:rubyBase>
        </w:ruby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の</w:t>
      </w:r>
      <w:r w:rsidR="00C50868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 w:hint="eastAsia"/>
          <w:sz w:val="28"/>
          <w:szCs w:val="28"/>
        </w:rPr>
        <w:t>ワン</w:t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と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もう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申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します</w:t>
      </w:r>
      <w:r w:rsidR="00516488" w:rsidRPr="005635A8">
        <w:rPr>
          <w:rFonts w:ascii="HGP教科書体" w:eastAsia="HGP教科書体" w:hAnsi="ＭＳ ゴシック" w:hint="eastAsia"/>
          <w:sz w:val="28"/>
          <w:szCs w:val="28"/>
        </w:rPr>
        <w:t>。</w:t>
      </w:r>
      <w:r>
        <w:rPr>
          <w:rFonts w:ascii="HGP教科書体" w:eastAsia="HGP教科書体" w:hAnsi="ＭＳ ゴシック" w:hint="eastAsia"/>
          <w:sz w:val="28"/>
          <w:szCs w:val="28"/>
        </w:rPr>
        <w:t xml:space="preserve">　　　　　　</w:t>
      </w:r>
    </w:p>
    <w:p w:rsidR="005F0346" w:rsidRPr="00D835AB" w:rsidRDefault="00516488" w:rsidP="00D835AB">
      <w:pPr>
        <w:spacing w:line="0" w:lineRule="atLeast"/>
        <w:ind w:firstLineChars="200" w:firstLine="560"/>
        <w:rPr>
          <w:rFonts w:ascii="HGP教科書体" w:eastAsia="HGP教科書体" w:hAnsi="ＭＳ ゴシック"/>
          <w:sz w:val="28"/>
          <w:szCs w:val="28"/>
        </w:rPr>
      </w:pPr>
      <w:r w:rsidRPr="005635A8">
        <w:rPr>
          <w:rFonts w:ascii="HGP教科書体" w:eastAsia="HGP教科書体" w:hAnsi="ＭＳ ゴシック" w:hint="eastAsia"/>
          <w:sz w:val="28"/>
          <w:szCs w:val="28"/>
        </w:rPr>
        <w:t>（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めい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名</w:t>
            </w:r>
          </w:rubyBase>
        </w:ruby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刺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を</w:t>
      </w:r>
      <w:r w:rsidR="00845E4B" w:rsidRPr="005635A8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7B3A15">
        <w:rPr>
          <w:rFonts w:ascii="HGP教科書体" w:eastAsia="HGP教科書体" w:hAnsi="ＭＳ ゴシック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677687" w:rsidRPr="00677687">
              <w:rPr>
                <w:rFonts w:ascii="HGP教科書体" w:eastAsia="HGP教科書体" w:hAnsi="ＭＳ ゴシック"/>
                <w:sz w:val="14"/>
                <w:szCs w:val="28"/>
              </w:rPr>
              <w:t>わた</w:t>
            </w:r>
          </w:rt>
          <w:rubyBase>
            <w:r w:rsidR="00677687">
              <w:rPr>
                <w:rFonts w:ascii="HGP教科書体" w:eastAsia="HGP教科書体" w:hAnsi="ＭＳ ゴシック"/>
                <w:sz w:val="28"/>
                <w:szCs w:val="28"/>
              </w:rPr>
              <w:t>渡</w:t>
            </w:r>
          </w:rubyBase>
        </w:ruby>
      </w:r>
      <w:r w:rsidR="00677687" w:rsidRPr="005635A8">
        <w:rPr>
          <w:rFonts w:ascii="HGP教科書体" w:eastAsia="HGP教科書体" w:hAnsi="ＭＳ ゴシック" w:hint="eastAsia"/>
          <w:sz w:val="28"/>
          <w:szCs w:val="28"/>
        </w:rPr>
        <w:t>しながら</w:t>
      </w:r>
      <w:r w:rsidRPr="005635A8">
        <w:rPr>
          <w:rFonts w:ascii="HGP教科書体" w:eastAsia="HGP教科書体" w:hAnsi="ＭＳ ゴシック" w:hint="eastAsia"/>
          <w:sz w:val="28"/>
          <w:szCs w:val="28"/>
        </w:rPr>
        <w:t>）どうぞ</w:t>
      </w:r>
      <w:r w:rsidR="00B14243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A71E2B">
        <w:rPr>
          <w:rFonts w:ascii="HGP教科書体" w:eastAsia="HGP教科書体" w:hAnsi="ＭＳ ゴシック" w:hint="eastAsia"/>
          <w:sz w:val="28"/>
          <w:szCs w:val="28"/>
        </w:rPr>
        <w:t>よろしくおねがい</w:t>
      </w:r>
      <w:r w:rsidRPr="005635A8">
        <w:rPr>
          <w:rFonts w:ascii="HGP教科書体" w:eastAsia="HGP教科書体" w:hAnsi="ＭＳ ゴシック" w:hint="eastAsia"/>
          <w:sz w:val="28"/>
          <w:szCs w:val="28"/>
        </w:rPr>
        <w:t>します。</w:t>
      </w:r>
    </w:p>
    <w:sectPr w:rsidR="005F0346" w:rsidRPr="00D835AB" w:rsidSect="007F1162">
      <w:footerReference w:type="default" r:id="rId10"/>
      <w:pgSz w:w="11906" w:h="16838" w:code="9"/>
      <w:pgMar w:top="1985" w:right="1701" w:bottom="1701" w:left="1701" w:header="851" w:footer="992" w:gutter="0"/>
      <w:pgNumType w:start="154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800" w:rsidRDefault="00D70800" w:rsidP="008E1DE8">
      <w:r>
        <w:separator/>
      </w:r>
    </w:p>
  </w:endnote>
  <w:endnote w:type="continuationSeparator" w:id="0">
    <w:p w:rsidR="00D70800" w:rsidRDefault="00D70800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D70800" w:rsidRDefault="00D70800">
        <w:pPr>
          <w:pStyle w:val="a7"/>
          <w:jc w:val="center"/>
        </w:pPr>
      </w:p>
      <w:p w:rsidR="00D70800" w:rsidRPr="009D0463" w:rsidRDefault="007B3A15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D70800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D34310" w:rsidRPr="00D34310">
          <w:rPr>
            <w:noProof/>
            <w:sz w:val="18"/>
            <w:szCs w:val="18"/>
            <w:lang w:val="ja-JP"/>
          </w:rPr>
          <w:t>154</w:t>
        </w:r>
        <w:r w:rsidRPr="009D0463">
          <w:rPr>
            <w:sz w:val="18"/>
            <w:szCs w:val="18"/>
          </w:rPr>
          <w:fldChar w:fldCharType="end"/>
        </w:r>
      </w:p>
    </w:sdtContent>
  </w:sdt>
  <w:p w:rsidR="00D70800" w:rsidRDefault="00D7080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800" w:rsidRDefault="00D70800" w:rsidP="008E1DE8">
      <w:r>
        <w:separator/>
      </w:r>
    </w:p>
  </w:footnote>
  <w:footnote w:type="continuationSeparator" w:id="0">
    <w:p w:rsidR="00D70800" w:rsidRDefault="00D70800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FullWidth"/>
      <w:suff w:val="nothing"/>
      <w:lvlText w:val="%1）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00000003"/>
    <w:multiLevelType w:val="multilevel"/>
    <w:tmpl w:val="00000003"/>
    <w:lvl w:ilvl="0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0000005"/>
    <w:multiLevelType w:val="singleLevel"/>
    <w:tmpl w:val="00000005"/>
    <w:lvl w:ilvl="0">
      <w:start w:val="1"/>
      <w:numFmt w:val="decimalFullWidth"/>
      <w:suff w:val="nothing"/>
      <w:lvlText w:val="%1．"/>
      <w:lvlJc w:val="left"/>
    </w:lvl>
  </w:abstractNum>
  <w:abstractNum w:abstractNumId="4">
    <w:nsid w:val="048A5BF4"/>
    <w:multiLevelType w:val="hybridMultilevel"/>
    <w:tmpl w:val="76DAFF9E"/>
    <w:lvl w:ilvl="0" w:tplc="A0520B42">
      <w:start w:val="1"/>
      <w:numFmt w:val="bullet"/>
      <w:lvlText w:val="○"/>
      <w:lvlJc w:val="left"/>
      <w:pPr>
        <w:tabs>
          <w:tab w:val="num" w:pos="915"/>
        </w:tabs>
        <w:ind w:left="915" w:hanging="360"/>
      </w:pPr>
      <w:rPr>
        <w:rFonts w:ascii="ＭＳ 明朝" w:eastAsia="ＭＳ 明朝" w:hAnsi="ＭＳ 明朝" w:cs="Times New Roman" w:hint="eastAsia"/>
      </w:rPr>
    </w:lvl>
    <w:lvl w:ilvl="1" w:tplc="E606FE3E">
      <w:start w:val="1"/>
      <w:numFmt w:val="bullet"/>
      <w:lvlText w:val="・"/>
      <w:lvlJc w:val="left"/>
      <w:pPr>
        <w:tabs>
          <w:tab w:val="num" w:pos="1335"/>
        </w:tabs>
        <w:ind w:left="133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</w:abstractNum>
  <w:abstractNum w:abstractNumId="5">
    <w:nsid w:val="0B6429FF"/>
    <w:multiLevelType w:val="hybridMultilevel"/>
    <w:tmpl w:val="F9CE1C78"/>
    <w:lvl w:ilvl="0" w:tplc="9CE6BB6E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BAF7AD4"/>
    <w:multiLevelType w:val="hybridMultilevel"/>
    <w:tmpl w:val="EAF2E49C"/>
    <w:lvl w:ilvl="0" w:tplc="A8C8AD5A">
      <w:start w:val="3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0DCC0406"/>
    <w:multiLevelType w:val="hybridMultilevel"/>
    <w:tmpl w:val="1888A246"/>
    <w:lvl w:ilvl="0" w:tplc="C83C23CE">
      <w:start w:val="1"/>
      <w:numFmt w:val="decimalEnclosedCircle"/>
      <w:lvlText w:val="%1"/>
      <w:lvlJc w:val="left"/>
      <w:pPr>
        <w:ind w:left="60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3" w:hanging="420"/>
      </w:pPr>
    </w:lvl>
    <w:lvl w:ilvl="3" w:tplc="0409000F" w:tentative="1">
      <w:start w:val="1"/>
      <w:numFmt w:val="decimal"/>
      <w:lvlText w:val="%4."/>
      <w:lvlJc w:val="left"/>
      <w:pPr>
        <w:ind w:left="1923" w:hanging="420"/>
      </w:pPr>
    </w:lvl>
    <w:lvl w:ilvl="4" w:tplc="04090017" w:tentative="1">
      <w:start w:val="1"/>
      <w:numFmt w:val="aiueoFullWidth"/>
      <w:lvlText w:val="(%5)"/>
      <w:lvlJc w:val="left"/>
      <w:pPr>
        <w:ind w:left="23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3" w:hanging="420"/>
      </w:pPr>
    </w:lvl>
    <w:lvl w:ilvl="6" w:tplc="0409000F" w:tentative="1">
      <w:start w:val="1"/>
      <w:numFmt w:val="decimal"/>
      <w:lvlText w:val="%7."/>
      <w:lvlJc w:val="left"/>
      <w:pPr>
        <w:ind w:left="3183" w:hanging="420"/>
      </w:pPr>
    </w:lvl>
    <w:lvl w:ilvl="7" w:tplc="04090017" w:tentative="1">
      <w:start w:val="1"/>
      <w:numFmt w:val="aiueoFullWidth"/>
      <w:lvlText w:val="(%8)"/>
      <w:lvlJc w:val="left"/>
      <w:pPr>
        <w:ind w:left="36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3" w:hanging="420"/>
      </w:pPr>
    </w:lvl>
  </w:abstractNum>
  <w:abstractNum w:abstractNumId="8">
    <w:nsid w:val="0F392994"/>
    <w:multiLevelType w:val="hybridMultilevel"/>
    <w:tmpl w:val="B2AC0988"/>
    <w:lvl w:ilvl="0" w:tplc="1C74EEDE">
      <w:start w:val="4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0762422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10872C33"/>
    <w:multiLevelType w:val="hybridMultilevel"/>
    <w:tmpl w:val="12AA512E"/>
    <w:lvl w:ilvl="0" w:tplc="25DCC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5E808C2"/>
    <w:multiLevelType w:val="hybridMultilevel"/>
    <w:tmpl w:val="58DC8C7C"/>
    <w:lvl w:ilvl="0" w:tplc="31BC8366">
      <w:start w:val="2"/>
      <w:numFmt w:val="bullet"/>
      <w:lvlText w:val="-"/>
      <w:lvlJc w:val="left"/>
      <w:pPr>
        <w:ind w:left="724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4" w:hanging="420"/>
      </w:pPr>
      <w:rPr>
        <w:rFonts w:ascii="Wingdings" w:hAnsi="Wingdings" w:hint="default"/>
      </w:rPr>
    </w:lvl>
  </w:abstractNum>
  <w:abstractNum w:abstractNumId="11">
    <w:nsid w:val="171535B4"/>
    <w:multiLevelType w:val="hybridMultilevel"/>
    <w:tmpl w:val="81C62668"/>
    <w:lvl w:ilvl="0" w:tplc="01EAB2D0">
      <w:start w:val="4"/>
      <w:numFmt w:val="bullet"/>
      <w:lvlText w:val="※"/>
      <w:lvlJc w:val="left"/>
      <w:pPr>
        <w:tabs>
          <w:tab w:val="num" w:pos="765"/>
        </w:tabs>
        <w:ind w:left="7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5"/>
        </w:tabs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5"/>
        </w:tabs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5"/>
        </w:tabs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5"/>
        </w:tabs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5"/>
        </w:tabs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5"/>
        </w:tabs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5"/>
        </w:tabs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5"/>
        </w:tabs>
        <w:ind w:left="4185" w:hanging="420"/>
      </w:pPr>
      <w:rPr>
        <w:rFonts w:ascii="Wingdings" w:hAnsi="Wingdings" w:hint="default"/>
      </w:rPr>
    </w:lvl>
  </w:abstractNum>
  <w:abstractNum w:abstractNumId="12">
    <w:nsid w:val="17AE171E"/>
    <w:multiLevelType w:val="hybridMultilevel"/>
    <w:tmpl w:val="C6C278F2"/>
    <w:lvl w:ilvl="0" w:tplc="CB7E512E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2"/>
        </w:tabs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2"/>
        </w:tabs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2"/>
        </w:tabs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2"/>
        </w:tabs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2"/>
        </w:tabs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2"/>
        </w:tabs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2"/>
        </w:tabs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2"/>
        </w:tabs>
        <w:ind w:left="3982" w:hanging="420"/>
      </w:pPr>
      <w:rPr>
        <w:rFonts w:ascii="Wingdings" w:hAnsi="Wingdings" w:hint="default"/>
      </w:rPr>
    </w:lvl>
  </w:abstractNum>
  <w:abstractNum w:abstractNumId="13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22BB1935"/>
    <w:multiLevelType w:val="hybridMultilevel"/>
    <w:tmpl w:val="28E8B0E8"/>
    <w:lvl w:ilvl="0" w:tplc="12A0EB80">
      <w:numFmt w:val="bullet"/>
      <w:lvlText w:val="☆"/>
      <w:lvlJc w:val="left"/>
      <w:pPr>
        <w:tabs>
          <w:tab w:val="num" w:pos="466"/>
        </w:tabs>
        <w:ind w:left="466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46"/>
        </w:tabs>
        <w:ind w:left="9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6"/>
        </w:tabs>
        <w:ind w:left="13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6"/>
        </w:tabs>
        <w:ind w:left="17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6"/>
        </w:tabs>
        <w:ind w:left="22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6"/>
        </w:tabs>
        <w:ind w:left="26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6"/>
        </w:tabs>
        <w:ind w:left="30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6"/>
        </w:tabs>
        <w:ind w:left="34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6"/>
        </w:tabs>
        <w:ind w:left="3886" w:hanging="420"/>
      </w:pPr>
      <w:rPr>
        <w:rFonts w:ascii="Wingdings" w:hAnsi="Wingdings" w:hint="default"/>
      </w:rPr>
    </w:lvl>
  </w:abstractNum>
  <w:abstractNum w:abstractNumId="15">
    <w:nsid w:val="258B7200"/>
    <w:multiLevelType w:val="multilevel"/>
    <w:tmpl w:val="00000000"/>
    <w:lvl w:ilvl="0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2D636430"/>
    <w:multiLevelType w:val="hybridMultilevel"/>
    <w:tmpl w:val="1F4E5F32"/>
    <w:lvl w:ilvl="0" w:tplc="EDAC92E0">
      <w:start w:val="1"/>
      <w:numFmt w:val="decimalEnclosedCircle"/>
      <w:lvlText w:val="%1"/>
      <w:lvlJc w:val="left"/>
      <w:pPr>
        <w:ind w:left="4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1" w:hanging="420"/>
      </w:pPr>
    </w:lvl>
    <w:lvl w:ilvl="3" w:tplc="0409000F" w:tentative="1">
      <w:start w:val="1"/>
      <w:numFmt w:val="decimal"/>
      <w:lvlText w:val="%4."/>
      <w:lvlJc w:val="left"/>
      <w:pPr>
        <w:ind w:left="1801" w:hanging="420"/>
      </w:pPr>
    </w:lvl>
    <w:lvl w:ilvl="4" w:tplc="04090017" w:tentative="1">
      <w:start w:val="1"/>
      <w:numFmt w:val="aiueoFullWidth"/>
      <w:lvlText w:val="(%5)"/>
      <w:lvlJc w:val="left"/>
      <w:pPr>
        <w:ind w:left="22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1" w:hanging="420"/>
      </w:pPr>
    </w:lvl>
    <w:lvl w:ilvl="6" w:tplc="0409000F" w:tentative="1">
      <w:start w:val="1"/>
      <w:numFmt w:val="decimal"/>
      <w:lvlText w:val="%7."/>
      <w:lvlJc w:val="left"/>
      <w:pPr>
        <w:ind w:left="3061" w:hanging="420"/>
      </w:pPr>
    </w:lvl>
    <w:lvl w:ilvl="7" w:tplc="04090017" w:tentative="1">
      <w:start w:val="1"/>
      <w:numFmt w:val="aiueoFullWidth"/>
      <w:lvlText w:val="(%8)"/>
      <w:lvlJc w:val="left"/>
      <w:pPr>
        <w:ind w:left="348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1" w:hanging="420"/>
      </w:pPr>
    </w:lvl>
  </w:abstractNum>
  <w:abstractNum w:abstractNumId="17">
    <w:nsid w:val="2DCF0B69"/>
    <w:multiLevelType w:val="hybridMultilevel"/>
    <w:tmpl w:val="A1AA6D88"/>
    <w:lvl w:ilvl="0" w:tplc="D898FD4A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</w:lvl>
  </w:abstractNum>
  <w:abstractNum w:abstractNumId="18">
    <w:nsid w:val="327315CD"/>
    <w:multiLevelType w:val="hybridMultilevel"/>
    <w:tmpl w:val="EB7A2B6C"/>
    <w:lvl w:ilvl="0" w:tplc="75CEE6FC">
      <w:start w:val="2"/>
      <w:numFmt w:val="decimalEnclosedCircle"/>
      <w:lvlText w:val="%1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40"/>
        </w:tabs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0"/>
        </w:tabs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0"/>
        </w:tabs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0"/>
        </w:tabs>
        <w:ind w:left="3980" w:hanging="420"/>
      </w:pPr>
    </w:lvl>
  </w:abstractNum>
  <w:abstractNum w:abstractNumId="19">
    <w:nsid w:val="32EF4009"/>
    <w:multiLevelType w:val="hybridMultilevel"/>
    <w:tmpl w:val="101A128A"/>
    <w:lvl w:ilvl="0" w:tplc="14BE2C5C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0">
    <w:nsid w:val="34665D90"/>
    <w:multiLevelType w:val="hybridMultilevel"/>
    <w:tmpl w:val="F27E95F8"/>
    <w:lvl w:ilvl="0" w:tplc="98047444">
      <w:start w:val="1"/>
      <w:numFmt w:val="decimalEnclosedCircle"/>
      <w:lvlText w:val="%1"/>
      <w:lvlJc w:val="left"/>
      <w:pPr>
        <w:ind w:left="60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3" w:hanging="420"/>
      </w:pPr>
    </w:lvl>
    <w:lvl w:ilvl="3" w:tplc="0409000F" w:tentative="1">
      <w:start w:val="1"/>
      <w:numFmt w:val="decimal"/>
      <w:lvlText w:val="%4."/>
      <w:lvlJc w:val="left"/>
      <w:pPr>
        <w:ind w:left="1923" w:hanging="420"/>
      </w:pPr>
    </w:lvl>
    <w:lvl w:ilvl="4" w:tplc="04090017" w:tentative="1">
      <w:start w:val="1"/>
      <w:numFmt w:val="aiueoFullWidth"/>
      <w:lvlText w:val="(%5)"/>
      <w:lvlJc w:val="left"/>
      <w:pPr>
        <w:ind w:left="23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3" w:hanging="420"/>
      </w:pPr>
    </w:lvl>
    <w:lvl w:ilvl="6" w:tplc="0409000F" w:tentative="1">
      <w:start w:val="1"/>
      <w:numFmt w:val="decimal"/>
      <w:lvlText w:val="%7."/>
      <w:lvlJc w:val="left"/>
      <w:pPr>
        <w:ind w:left="3183" w:hanging="420"/>
      </w:pPr>
    </w:lvl>
    <w:lvl w:ilvl="7" w:tplc="04090017" w:tentative="1">
      <w:start w:val="1"/>
      <w:numFmt w:val="aiueoFullWidth"/>
      <w:lvlText w:val="(%8)"/>
      <w:lvlJc w:val="left"/>
      <w:pPr>
        <w:ind w:left="36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3" w:hanging="420"/>
      </w:pPr>
    </w:lvl>
  </w:abstractNum>
  <w:abstractNum w:abstractNumId="21">
    <w:nsid w:val="3AB56412"/>
    <w:multiLevelType w:val="hybridMultilevel"/>
    <w:tmpl w:val="9968B1DC"/>
    <w:lvl w:ilvl="0" w:tplc="9E2201B4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3CC47610"/>
    <w:multiLevelType w:val="hybridMultilevel"/>
    <w:tmpl w:val="F690B14E"/>
    <w:lvl w:ilvl="0" w:tplc="752C9C9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3F84796B"/>
    <w:multiLevelType w:val="hybridMultilevel"/>
    <w:tmpl w:val="A4387A0C"/>
    <w:lvl w:ilvl="0" w:tplc="D1FA2396">
      <w:start w:val="1"/>
      <w:numFmt w:val="decimalFullWidth"/>
      <w:lvlText w:val="%1．"/>
      <w:lvlJc w:val="left"/>
      <w:pPr>
        <w:tabs>
          <w:tab w:val="num" w:pos="825"/>
        </w:tabs>
        <w:ind w:left="82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4">
    <w:nsid w:val="42B728AF"/>
    <w:multiLevelType w:val="hybridMultilevel"/>
    <w:tmpl w:val="16A4D82A"/>
    <w:lvl w:ilvl="0" w:tplc="105C066E">
      <w:start w:val="4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5">
    <w:nsid w:val="480B1778"/>
    <w:multiLevelType w:val="hybridMultilevel"/>
    <w:tmpl w:val="067861C8"/>
    <w:lvl w:ilvl="0" w:tplc="E3885B6E">
      <w:start w:val="1"/>
      <w:numFmt w:val="bullet"/>
      <w:lvlText w:val="・"/>
      <w:lvlJc w:val="left"/>
      <w:pPr>
        <w:tabs>
          <w:tab w:val="num" w:pos="922"/>
        </w:tabs>
        <w:ind w:left="92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02"/>
        </w:tabs>
        <w:ind w:left="14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42"/>
        </w:tabs>
        <w:ind w:left="4342" w:hanging="420"/>
      </w:pPr>
      <w:rPr>
        <w:rFonts w:ascii="Wingdings" w:hAnsi="Wingdings" w:hint="default"/>
      </w:rPr>
    </w:lvl>
  </w:abstractNum>
  <w:abstractNum w:abstractNumId="26">
    <w:nsid w:val="48AC3CCD"/>
    <w:multiLevelType w:val="hybridMultilevel"/>
    <w:tmpl w:val="BEA8AF64"/>
    <w:lvl w:ilvl="0" w:tplc="256AC3DE">
      <w:start w:val="3"/>
      <w:numFmt w:val="bullet"/>
      <w:lvlText w:val="・"/>
      <w:lvlJc w:val="left"/>
      <w:pPr>
        <w:tabs>
          <w:tab w:val="num" w:pos="1213"/>
        </w:tabs>
        <w:ind w:left="1213" w:hanging="81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3"/>
        </w:tabs>
        <w:ind w:left="12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3"/>
        </w:tabs>
        <w:ind w:left="16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3"/>
        </w:tabs>
        <w:ind w:left="20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3"/>
        </w:tabs>
        <w:ind w:left="25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3"/>
        </w:tabs>
        <w:ind w:left="29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3"/>
        </w:tabs>
        <w:ind w:left="33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3"/>
        </w:tabs>
        <w:ind w:left="37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3"/>
        </w:tabs>
        <w:ind w:left="4183" w:hanging="420"/>
      </w:pPr>
      <w:rPr>
        <w:rFonts w:ascii="Wingdings" w:hAnsi="Wingdings" w:hint="default"/>
      </w:rPr>
    </w:lvl>
  </w:abstractNum>
  <w:abstractNum w:abstractNumId="27">
    <w:nsid w:val="4E671527"/>
    <w:multiLevelType w:val="hybridMultilevel"/>
    <w:tmpl w:val="EC8410FC"/>
    <w:lvl w:ilvl="0" w:tplc="57ACDBAC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8">
    <w:nsid w:val="587A1AB0"/>
    <w:multiLevelType w:val="hybridMultilevel"/>
    <w:tmpl w:val="3E8027E0"/>
    <w:lvl w:ilvl="0" w:tplc="D2B062D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59D3477C"/>
    <w:multiLevelType w:val="hybridMultilevel"/>
    <w:tmpl w:val="B65EA6A0"/>
    <w:lvl w:ilvl="0" w:tplc="61D000CA">
      <w:start w:val="2"/>
      <w:numFmt w:val="bullet"/>
      <w:lvlText w:val="-"/>
      <w:lvlJc w:val="left"/>
      <w:pPr>
        <w:ind w:left="603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3" w:hanging="420"/>
      </w:pPr>
      <w:rPr>
        <w:rFonts w:ascii="Wingdings" w:hAnsi="Wingdings" w:hint="default"/>
      </w:rPr>
    </w:lvl>
  </w:abstractNum>
  <w:abstractNum w:abstractNumId="31">
    <w:nsid w:val="5F2021D7"/>
    <w:multiLevelType w:val="hybridMultilevel"/>
    <w:tmpl w:val="C95C7E2E"/>
    <w:lvl w:ilvl="0" w:tplc="31144D60">
      <w:start w:val="2"/>
      <w:numFmt w:val="bullet"/>
      <w:lvlText w:val="-"/>
      <w:lvlJc w:val="left"/>
      <w:pPr>
        <w:ind w:left="36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4CC4255"/>
    <w:multiLevelType w:val="hybridMultilevel"/>
    <w:tmpl w:val="3222D294"/>
    <w:lvl w:ilvl="0" w:tplc="8780A44A">
      <w:start w:val="1"/>
      <w:numFmt w:val="bullet"/>
      <w:lvlText w:val="・"/>
      <w:lvlJc w:val="left"/>
      <w:pPr>
        <w:tabs>
          <w:tab w:val="num" w:pos="560"/>
        </w:tabs>
        <w:ind w:left="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33">
    <w:nsid w:val="6AC42151"/>
    <w:multiLevelType w:val="hybridMultilevel"/>
    <w:tmpl w:val="1F241CD0"/>
    <w:lvl w:ilvl="0" w:tplc="571C67C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6CBE0409"/>
    <w:multiLevelType w:val="hybridMultilevel"/>
    <w:tmpl w:val="37BEC5E0"/>
    <w:lvl w:ilvl="0" w:tplc="200E052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6EAD2118"/>
    <w:multiLevelType w:val="hybridMultilevel"/>
    <w:tmpl w:val="83420D72"/>
    <w:lvl w:ilvl="0" w:tplc="A6D85DB6">
      <w:start w:val="4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6">
    <w:nsid w:val="6F6074D9"/>
    <w:multiLevelType w:val="hybridMultilevel"/>
    <w:tmpl w:val="A1AA6D88"/>
    <w:lvl w:ilvl="0" w:tplc="D898FD4A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</w:lvl>
  </w:abstractNum>
  <w:abstractNum w:abstractNumId="37">
    <w:nsid w:val="71785750"/>
    <w:multiLevelType w:val="hybridMultilevel"/>
    <w:tmpl w:val="B900C6FA"/>
    <w:lvl w:ilvl="0" w:tplc="A0A20D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>
    <w:nsid w:val="727C3EA0"/>
    <w:multiLevelType w:val="hybridMultilevel"/>
    <w:tmpl w:val="067E7D48"/>
    <w:lvl w:ilvl="0" w:tplc="101C7ECE">
      <w:start w:val="1"/>
      <w:numFmt w:val="bullet"/>
      <w:lvlText w:val="・"/>
      <w:lvlJc w:val="left"/>
      <w:pPr>
        <w:tabs>
          <w:tab w:val="num" w:pos="562"/>
        </w:tabs>
        <w:ind w:left="56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2"/>
        </w:tabs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2"/>
        </w:tabs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2"/>
        </w:tabs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2"/>
        </w:tabs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2"/>
        </w:tabs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2"/>
        </w:tabs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2"/>
        </w:tabs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2"/>
        </w:tabs>
        <w:ind w:left="3982" w:hanging="420"/>
      </w:pPr>
      <w:rPr>
        <w:rFonts w:ascii="Wingdings" w:hAnsi="Wingdings" w:hint="default"/>
      </w:rPr>
    </w:lvl>
  </w:abstractNum>
  <w:abstractNum w:abstractNumId="39">
    <w:nsid w:val="73BD5EDE"/>
    <w:multiLevelType w:val="hybridMultilevel"/>
    <w:tmpl w:val="04987D24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>
    <w:nsid w:val="79A04C27"/>
    <w:multiLevelType w:val="hybridMultilevel"/>
    <w:tmpl w:val="958ED206"/>
    <w:lvl w:ilvl="0" w:tplc="D7509474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7A903DC9"/>
    <w:multiLevelType w:val="hybridMultilevel"/>
    <w:tmpl w:val="7848C1B8"/>
    <w:lvl w:ilvl="0" w:tplc="A2A2A2F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2">
    <w:nsid w:val="7C5A6CFC"/>
    <w:multiLevelType w:val="hybridMultilevel"/>
    <w:tmpl w:val="A852D234"/>
    <w:lvl w:ilvl="0" w:tplc="B39AB162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3">
    <w:nsid w:val="7F5A7C06"/>
    <w:multiLevelType w:val="hybridMultilevel"/>
    <w:tmpl w:val="9D6245D8"/>
    <w:lvl w:ilvl="0" w:tplc="195C3D92">
      <w:start w:val="6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3"/>
  </w:num>
  <w:num w:numId="2">
    <w:abstractNumId w:val="34"/>
  </w:num>
  <w:num w:numId="3">
    <w:abstractNumId w:val="37"/>
  </w:num>
  <w:num w:numId="4">
    <w:abstractNumId w:val="1"/>
  </w:num>
  <w:num w:numId="5">
    <w:abstractNumId w:val="3"/>
  </w:num>
  <w:num w:numId="6">
    <w:abstractNumId w:val="15"/>
  </w:num>
  <w:num w:numId="7">
    <w:abstractNumId w:val="2"/>
  </w:num>
  <w:num w:numId="8">
    <w:abstractNumId w:val="0"/>
  </w:num>
  <w:num w:numId="9">
    <w:abstractNumId w:val="13"/>
  </w:num>
  <w:num w:numId="10">
    <w:abstractNumId w:val="39"/>
  </w:num>
  <w:num w:numId="11">
    <w:abstractNumId w:val="24"/>
  </w:num>
  <w:num w:numId="12">
    <w:abstractNumId w:val="32"/>
  </w:num>
  <w:num w:numId="13">
    <w:abstractNumId w:val="6"/>
  </w:num>
  <w:num w:numId="14">
    <w:abstractNumId w:val="28"/>
  </w:num>
  <w:num w:numId="15">
    <w:abstractNumId w:val="29"/>
  </w:num>
  <w:num w:numId="16">
    <w:abstractNumId w:val="35"/>
  </w:num>
  <w:num w:numId="17">
    <w:abstractNumId w:val="36"/>
  </w:num>
  <w:num w:numId="18">
    <w:abstractNumId w:val="5"/>
  </w:num>
  <w:num w:numId="19">
    <w:abstractNumId w:val="18"/>
  </w:num>
  <w:num w:numId="20">
    <w:abstractNumId w:val="8"/>
  </w:num>
  <w:num w:numId="21">
    <w:abstractNumId w:val="26"/>
  </w:num>
  <w:num w:numId="22">
    <w:abstractNumId w:val="17"/>
  </w:num>
  <w:num w:numId="23">
    <w:abstractNumId w:val="9"/>
  </w:num>
  <w:num w:numId="24">
    <w:abstractNumId w:val="10"/>
  </w:num>
  <w:num w:numId="25">
    <w:abstractNumId w:val="30"/>
  </w:num>
  <w:num w:numId="26">
    <w:abstractNumId w:val="31"/>
  </w:num>
  <w:num w:numId="27">
    <w:abstractNumId w:val="33"/>
  </w:num>
  <w:num w:numId="28">
    <w:abstractNumId w:val="20"/>
  </w:num>
  <w:num w:numId="29">
    <w:abstractNumId w:val="16"/>
  </w:num>
  <w:num w:numId="30">
    <w:abstractNumId w:val="21"/>
  </w:num>
  <w:num w:numId="31">
    <w:abstractNumId w:val="7"/>
  </w:num>
  <w:num w:numId="32">
    <w:abstractNumId w:val="19"/>
  </w:num>
  <w:num w:numId="33">
    <w:abstractNumId w:val="38"/>
  </w:num>
  <w:num w:numId="34">
    <w:abstractNumId w:val="12"/>
  </w:num>
  <w:num w:numId="35">
    <w:abstractNumId w:val="14"/>
  </w:num>
  <w:num w:numId="36">
    <w:abstractNumId w:val="11"/>
  </w:num>
  <w:num w:numId="37">
    <w:abstractNumId w:val="27"/>
  </w:num>
  <w:num w:numId="38">
    <w:abstractNumId w:val="25"/>
  </w:num>
  <w:num w:numId="39">
    <w:abstractNumId w:val="41"/>
  </w:num>
  <w:num w:numId="40">
    <w:abstractNumId w:val="4"/>
  </w:num>
  <w:num w:numId="41">
    <w:abstractNumId w:val="40"/>
  </w:num>
  <w:num w:numId="42">
    <w:abstractNumId w:val="42"/>
  </w:num>
  <w:num w:numId="43">
    <w:abstractNumId w:val="23"/>
  </w:num>
  <w:num w:numId="4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128001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5152"/>
    <w:rsid w:val="0001043F"/>
    <w:rsid w:val="00021247"/>
    <w:rsid w:val="00023E05"/>
    <w:rsid w:val="0002666C"/>
    <w:rsid w:val="00027B2A"/>
    <w:rsid w:val="00027C8A"/>
    <w:rsid w:val="00036E86"/>
    <w:rsid w:val="00037581"/>
    <w:rsid w:val="000412AF"/>
    <w:rsid w:val="000415B8"/>
    <w:rsid w:val="000444B2"/>
    <w:rsid w:val="00074450"/>
    <w:rsid w:val="00082156"/>
    <w:rsid w:val="00086F5F"/>
    <w:rsid w:val="00090088"/>
    <w:rsid w:val="0009103A"/>
    <w:rsid w:val="00093F97"/>
    <w:rsid w:val="0009775A"/>
    <w:rsid w:val="000A10B6"/>
    <w:rsid w:val="000A3E4A"/>
    <w:rsid w:val="000A48DE"/>
    <w:rsid w:val="000A4AB3"/>
    <w:rsid w:val="000A6658"/>
    <w:rsid w:val="000C0502"/>
    <w:rsid w:val="000C65C6"/>
    <w:rsid w:val="000D6405"/>
    <w:rsid w:val="000E7125"/>
    <w:rsid w:val="001042D5"/>
    <w:rsid w:val="0010643C"/>
    <w:rsid w:val="00114F12"/>
    <w:rsid w:val="001162A5"/>
    <w:rsid w:val="00122B0C"/>
    <w:rsid w:val="0012717B"/>
    <w:rsid w:val="00131177"/>
    <w:rsid w:val="001333CB"/>
    <w:rsid w:val="00134014"/>
    <w:rsid w:val="001401CE"/>
    <w:rsid w:val="00141B1D"/>
    <w:rsid w:val="00143A76"/>
    <w:rsid w:val="0015009B"/>
    <w:rsid w:val="00153AC3"/>
    <w:rsid w:val="001623C8"/>
    <w:rsid w:val="00171FD9"/>
    <w:rsid w:val="001727C3"/>
    <w:rsid w:val="00172A26"/>
    <w:rsid w:val="00177FCB"/>
    <w:rsid w:val="00182A4C"/>
    <w:rsid w:val="00186745"/>
    <w:rsid w:val="00191AE1"/>
    <w:rsid w:val="00196E95"/>
    <w:rsid w:val="001B207E"/>
    <w:rsid w:val="001B2F7B"/>
    <w:rsid w:val="001D3550"/>
    <w:rsid w:val="001D5A6B"/>
    <w:rsid w:val="001E6A8F"/>
    <w:rsid w:val="00207DAD"/>
    <w:rsid w:val="00207E7B"/>
    <w:rsid w:val="0021168B"/>
    <w:rsid w:val="00222E10"/>
    <w:rsid w:val="0024047D"/>
    <w:rsid w:val="002455B3"/>
    <w:rsid w:val="00253F7D"/>
    <w:rsid w:val="002557D8"/>
    <w:rsid w:val="00256606"/>
    <w:rsid w:val="00262554"/>
    <w:rsid w:val="00266A30"/>
    <w:rsid w:val="00267523"/>
    <w:rsid w:val="002712E1"/>
    <w:rsid w:val="002802C4"/>
    <w:rsid w:val="00283EE1"/>
    <w:rsid w:val="00285D0B"/>
    <w:rsid w:val="0029632D"/>
    <w:rsid w:val="00297189"/>
    <w:rsid w:val="002A042C"/>
    <w:rsid w:val="002A4E16"/>
    <w:rsid w:val="002D1C05"/>
    <w:rsid w:val="002E13F3"/>
    <w:rsid w:val="002E221C"/>
    <w:rsid w:val="002F1444"/>
    <w:rsid w:val="002F28E2"/>
    <w:rsid w:val="002F6AF5"/>
    <w:rsid w:val="00300098"/>
    <w:rsid w:val="00307113"/>
    <w:rsid w:val="0030756D"/>
    <w:rsid w:val="00321B12"/>
    <w:rsid w:val="00324451"/>
    <w:rsid w:val="003452AF"/>
    <w:rsid w:val="003461AE"/>
    <w:rsid w:val="00350185"/>
    <w:rsid w:val="00357AC6"/>
    <w:rsid w:val="00364A00"/>
    <w:rsid w:val="003829EC"/>
    <w:rsid w:val="00383E49"/>
    <w:rsid w:val="003964D2"/>
    <w:rsid w:val="003A2061"/>
    <w:rsid w:val="003B0FD6"/>
    <w:rsid w:val="003D63DA"/>
    <w:rsid w:val="003D774F"/>
    <w:rsid w:val="003E31FB"/>
    <w:rsid w:val="003F28B1"/>
    <w:rsid w:val="003F496A"/>
    <w:rsid w:val="00405631"/>
    <w:rsid w:val="00406E59"/>
    <w:rsid w:val="00407A5F"/>
    <w:rsid w:val="00410FD1"/>
    <w:rsid w:val="00426545"/>
    <w:rsid w:val="004266ED"/>
    <w:rsid w:val="0042702C"/>
    <w:rsid w:val="00445623"/>
    <w:rsid w:val="00451871"/>
    <w:rsid w:val="004549EC"/>
    <w:rsid w:val="00461BFA"/>
    <w:rsid w:val="00475376"/>
    <w:rsid w:val="004816C2"/>
    <w:rsid w:val="00484623"/>
    <w:rsid w:val="00491E5A"/>
    <w:rsid w:val="00497922"/>
    <w:rsid w:val="004A27B1"/>
    <w:rsid w:val="004A6986"/>
    <w:rsid w:val="004B0B13"/>
    <w:rsid w:val="004C16BA"/>
    <w:rsid w:val="004D0808"/>
    <w:rsid w:val="004D551D"/>
    <w:rsid w:val="004D6C08"/>
    <w:rsid w:val="004D75E8"/>
    <w:rsid w:val="004E1407"/>
    <w:rsid w:val="004E533B"/>
    <w:rsid w:val="0050471B"/>
    <w:rsid w:val="00506301"/>
    <w:rsid w:val="00516488"/>
    <w:rsid w:val="00527D44"/>
    <w:rsid w:val="0055764D"/>
    <w:rsid w:val="005635A8"/>
    <w:rsid w:val="00575A67"/>
    <w:rsid w:val="00581AC7"/>
    <w:rsid w:val="005920ED"/>
    <w:rsid w:val="005B40EC"/>
    <w:rsid w:val="005C4357"/>
    <w:rsid w:val="005D017D"/>
    <w:rsid w:val="005D103D"/>
    <w:rsid w:val="005F0346"/>
    <w:rsid w:val="005F5B6F"/>
    <w:rsid w:val="00602AA3"/>
    <w:rsid w:val="006177FC"/>
    <w:rsid w:val="00621BE1"/>
    <w:rsid w:val="00625A21"/>
    <w:rsid w:val="00626070"/>
    <w:rsid w:val="00627CA0"/>
    <w:rsid w:val="00651F14"/>
    <w:rsid w:val="00663834"/>
    <w:rsid w:val="00664048"/>
    <w:rsid w:val="0067247A"/>
    <w:rsid w:val="006730CA"/>
    <w:rsid w:val="00677687"/>
    <w:rsid w:val="00684E46"/>
    <w:rsid w:val="006A16E1"/>
    <w:rsid w:val="006B1192"/>
    <w:rsid w:val="006B66F0"/>
    <w:rsid w:val="006D0709"/>
    <w:rsid w:val="006E0353"/>
    <w:rsid w:val="006E4DE1"/>
    <w:rsid w:val="006F337D"/>
    <w:rsid w:val="00704B9D"/>
    <w:rsid w:val="00706615"/>
    <w:rsid w:val="00713AC5"/>
    <w:rsid w:val="0071789A"/>
    <w:rsid w:val="00720843"/>
    <w:rsid w:val="007349A7"/>
    <w:rsid w:val="007368B5"/>
    <w:rsid w:val="007369B6"/>
    <w:rsid w:val="00736BB7"/>
    <w:rsid w:val="00741523"/>
    <w:rsid w:val="00745E91"/>
    <w:rsid w:val="007460EB"/>
    <w:rsid w:val="00755DC5"/>
    <w:rsid w:val="00765E99"/>
    <w:rsid w:val="00770514"/>
    <w:rsid w:val="00772A94"/>
    <w:rsid w:val="00772CA5"/>
    <w:rsid w:val="00776A7F"/>
    <w:rsid w:val="00780ED9"/>
    <w:rsid w:val="007852E0"/>
    <w:rsid w:val="00793F08"/>
    <w:rsid w:val="00797E59"/>
    <w:rsid w:val="007B3A15"/>
    <w:rsid w:val="007B3C86"/>
    <w:rsid w:val="007B3CB1"/>
    <w:rsid w:val="007C0FB2"/>
    <w:rsid w:val="007E27EB"/>
    <w:rsid w:val="007E3A67"/>
    <w:rsid w:val="007E49FB"/>
    <w:rsid w:val="007F1162"/>
    <w:rsid w:val="008201BD"/>
    <w:rsid w:val="008211B9"/>
    <w:rsid w:val="008337A2"/>
    <w:rsid w:val="0083561C"/>
    <w:rsid w:val="008367E1"/>
    <w:rsid w:val="0084038F"/>
    <w:rsid w:val="00840A66"/>
    <w:rsid w:val="00840E35"/>
    <w:rsid w:val="00841C58"/>
    <w:rsid w:val="00845E4B"/>
    <w:rsid w:val="00860437"/>
    <w:rsid w:val="008719A7"/>
    <w:rsid w:val="00873588"/>
    <w:rsid w:val="00873AD3"/>
    <w:rsid w:val="00877B02"/>
    <w:rsid w:val="00881BAC"/>
    <w:rsid w:val="00887270"/>
    <w:rsid w:val="008950DC"/>
    <w:rsid w:val="00895B7E"/>
    <w:rsid w:val="008C1EFA"/>
    <w:rsid w:val="008C30E5"/>
    <w:rsid w:val="008D3036"/>
    <w:rsid w:val="008D4576"/>
    <w:rsid w:val="008E1DE8"/>
    <w:rsid w:val="008E288C"/>
    <w:rsid w:val="008E5D7C"/>
    <w:rsid w:val="008E65EF"/>
    <w:rsid w:val="0090596C"/>
    <w:rsid w:val="00922D6D"/>
    <w:rsid w:val="00923C80"/>
    <w:rsid w:val="00935A9B"/>
    <w:rsid w:val="009416D4"/>
    <w:rsid w:val="00945D69"/>
    <w:rsid w:val="0095076D"/>
    <w:rsid w:val="00951D5E"/>
    <w:rsid w:val="00957763"/>
    <w:rsid w:val="009636E4"/>
    <w:rsid w:val="00972F1F"/>
    <w:rsid w:val="00976C99"/>
    <w:rsid w:val="009927B7"/>
    <w:rsid w:val="009C00BE"/>
    <w:rsid w:val="009D0463"/>
    <w:rsid w:val="009D05B9"/>
    <w:rsid w:val="009D271D"/>
    <w:rsid w:val="009D706D"/>
    <w:rsid w:val="009E1AE9"/>
    <w:rsid w:val="00A00AA5"/>
    <w:rsid w:val="00A01ADA"/>
    <w:rsid w:val="00A03F8A"/>
    <w:rsid w:val="00A06AE0"/>
    <w:rsid w:val="00A10479"/>
    <w:rsid w:val="00A243B7"/>
    <w:rsid w:val="00A33BB0"/>
    <w:rsid w:val="00A3720F"/>
    <w:rsid w:val="00A4735A"/>
    <w:rsid w:val="00A60B4B"/>
    <w:rsid w:val="00A6549A"/>
    <w:rsid w:val="00A66D3E"/>
    <w:rsid w:val="00A71E2B"/>
    <w:rsid w:val="00A77A74"/>
    <w:rsid w:val="00A817D0"/>
    <w:rsid w:val="00A956A4"/>
    <w:rsid w:val="00AA3713"/>
    <w:rsid w:val="00AA3A42"/>
    <w:rsid w:val="00AB1D78"/>
    <w:rsid w:val="00AD34B6"/>
    <w:rsid w:val="00AD5EFE"/>
    <w:rsid w:val="00B120C3"/>
    <w:rsid w:val="00B14243"/>
    <w:rsid w:val="00B23AAE"/>
    <w:rsid w:val="00B446AE"/>
    <w:rsid w:val="00B46CB7"/>
    <w:rsid w:val="00B61A58"/>
    <w:rsid w:val="00B76FE3"/>
    <w:rsid w:val="00B91335"/>
    <w:rsid w:val="00BB2F7D"/>
    <w:rsid w:val="00BB7B0A"/>
    <w:rsid w:val="00BC5090"/>
    <w:rsid w:val="00BC6826"/>
    <w:rsid w:val="00BE0721"/>
    <w:rsid w:val="00BE797E"/>
    <w:rsid w:val="00BE7D1D"/>
    <w:rsid w:val="00BF0182"/>
    <w:rsid w:val="00BF3017"/>
    <w:rsid w:val="00BF76CF"/>
    <w:rsid w:val="00C22FBC"/>
    <w:rsid w:val="00C459AB"/>
    <w:rsid w:val="00C50868"/>
    <w:rsid w:val="00C669B1"/>
    <w:rsid w:val="00C92F85"/>
    <w:rsid w:val="00C9491B"/>
    <w:rsid w:val="00C94E3D"/>
    <w:rsid w:val="00CA591B"/>
    <w:rsid w:val="00CB55B6"/>
    <w:rsid w:val="00CF2627"/>
    <w:rsid w:val="00D07558"/>
    <w:rsid w:val="00D12324"/>
    <w:rsid w:val="00D13240"/>
    <w:rsid w:val="00D2665B"/>
    <w:rsid w:val="00D3194C"/>
    <w:rsid w:val="00D34310"/>
    <w:rsid w:val="00D358E8"/>
    <w:rsid w:val="00D70800"/>
    <w:rsid w:val="00D8132A"/>
    <w:rsid w:val="00D835AB"/>
    <w:rsid w:val="00D84412"/>
    <w:rsid w:val="00D90C1B"/>
    <w:rsid w:val="00D96DD7"/>
    <w:rsid w:val="00DA0C28"/>
    <w:rsid w:val="00DB6551"/>
    <w:rsid w:val="00DC1AE2"/>
    <w:rsid w:val="00DE694E"/>
    <w:rsid w:val="00E02682"/>
    <w:rsid w:val="00E124EB"/>
    <w:rsid w:val="00E24828"/>
    <w:rsid w:val="00E3064C"/>
    <w:rsid w:val="00E41665"/>
    <w:rsid w:val="00E43A09"/>
    <w:rsid w:val="00E532A1"/>
    <w:rsid w:val="00E55E7F"/>
    <w:rsid w:val="00E615D0"/>
    <w:rsid w:val="00E618F2"/>
    <w:rsid w:val="00E6511F"/>
    <w:rsid w:val="00E651ED"/>
    <w:rsid w:val="00E714CA"/>
    <w:rsid w:val="00E723C9"/>
    <w:rsid w:val="00E73D7E"/>
    <w:rsid w:val="00E757C4"/>
    <w:rsid w:val="00E91457"/>
    <w:rsid w:val="00EA4991"/>
    <w:rsid w:val="00EA5231"/>
    <w:rsid w:val="00EF1A41"/>
    <w:rsid w:val="00EF7282"/>
    <w:rsid w:val="00F01673"/>
    <w:rsid w:val="00F022FE"/>
    <w:rsid w:val="00F15AD2"/>
    <w:rsid w:val="00F16EB3"/>
    <w:rsid w:val="00F22C59"/>
    <w:rsid w:val="00F36778"/>
    <w:rsid w:val="00F36BCF"/>
    <w:rsid w:val="00F37D6E"/>
    <w:rsid w:val="00F614D6"/>
    <w:rsid w:val="00F7242C"/>
    <w:rsid w:val="00F844E5"/>
    <w:rsid w:val="00F904B3"/>
    <w:rsid w:val="00FD0F35"/>
    <w:rsid w:val="00FD3EF2"/>
    <w:rsid w:val="00FD5E6F"/>
    <w:rsid w:val="00FD772B"/>
    <w:rsid w:val="00FE125B"/>
    <w:rsid w:val="00FE7910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1">
      <v:textbox inset="5.85pt,.7pt,5.85pt,.7pt"/>
      <o:colormru v:ext="edit" colors="#89ffff"/>
      <o:colormenu v:ext="edit" fillcolor="none" strokecolor="none"/>
    </o:shapedefaults>
    <o:shapelayout v:ext="edit">
      <o:idmap v:ext="edit" data="1,7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B8815-516C-4BF4-8817-686968DC1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23</cp:revision>
  <cp:lastPrinted>2012-02-24T03:07:00Z</cp:lastPrinted>
  <dcterms:created xsi:type="dcterms:W3CDTF">2011-12-27T09:01:00Z</dcterms:created>
  <dcterms:modified xsi:type="dcterms:W3CDTF">2012-03-04T10:54:00Z</dcterms:modified>
</cp:coreProperties>
</file>