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A9B" w:rsidRDefault="00B74526" w:rsidP="00935A9B">
      <w:r>
        <w:rPr>
          <w:noProof/>
        </w:rPr>
        <w:pict>
          <v:roundrect id="_x0000_s1499" style="position:absolute;left:0;text-align:left;margin-left:-19.25pt;margin-top:-19pt;width:464.9pt;height:45.35pt;z-index:252538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DpgIAAHcFAAAOAAAAZHJzL2Uyb0RvYy54bWysVEtu2zAQ3RfoHQjuG1mqnY8ROTASpCgQ&#10;JEGSImuaIm2hFIclaUvuMbrNrpteIZvepgF6jA4pWXFSr4puqBnN/83n+KSpFFkJ60rQOU33BpQI&#10;zaEo9Tynn+7O3x1S4jzTBVOgRU7XwtGTyds3x7UZiwwWoAphCTrRblybnC68N+MkcXwhKub2wAiN&#10;Qgm2Yh5ZO08Ky2r0XqkkGwz2kxpsYSxw4Rz+PWuFdBL9Sym4v5LSCU9UTjE3H18b31l4k8kxG88t&#10;M4uSd2mwf8iiYqXGoL2rM+YZWdryL1dVyS04kH6PQ5WAlCUXsQasJh28quZ2wYyItSA4zvQwuf/n&#10;ll+uri0pi5xmlGhWYYt+//j26/Hx6eEBiaef30kWQKqNG6Purbm2HeeQDBU30lbhi7WQJgK77oEV&#10;jSccf44Os3T/EPHnKBsdDd/vR+STZ2tjnf8goCKByKmFpS5usHsRVLa6cB7Dov5GL0R0oMrivFQq&#10;MmFixKmyZMWw17N5GtJGixdaSpMaMzhIRyGZymDdxUxFzVBhW1Ok/FqJ4FfpGyERIKwii8nE0XwO&#10;xDgX2m+CRe1gJjGt3jDdZah6o043mIk4sr3hYJfhy4i9RYwK2vfGVanB7nJQfN6kK1t9xGmr5kD6&#10;ZtZ0fZ5BscYRsdDujjP8vMQeXTDnr5nFZUEk8QD4K3ykAoQXOoqSBdivu/4HfZxhlFJS4/Ll1H1Z&#10;MisoUR81TvdROhyGbY3McHSQIWO3JbNtiV5Wp4A9T/HUGB7JoO/VhpQWqnu8E9MQFUVMc4ydU+7t&#10;hjn17VHAS8PFdBrVcEMN8xf61vDgPAAcxu+uuWfWdIPqccQvYbOobPxqVFvdYKlhuvQgyzjHAeIW&#10;1w563O44rN0lCudjm49az/dy8gcAAP//AwBQSwMEFAAGAAgAAAAhAFrYZLPfAAAACAEAAA8AAABk&#10;cnMvZG93bnJldi54bWxMj8tOwzAQRfdI/IM1SOxapy1BaRqnQgiWRdCygN00njxKPI5iJ035eswK&#10;lqNzde+ZbDuZVozUu8aygsU8AkFcWN1wpeD98DxLQDiPrLG1TAou5GCbX19lmGp75jca974SoYRd&#10;igpq77tUSlfUZNDNbUccWGl7gz6cfSV1j+dQblq5jKJ7abDhsFBjR481FV/7wSh46srT4eUTx3K3&#10;i14/Bv2ty8tJqdub6WEDwtPk/8Lwqx/UIQ9ORzuwdqJVMFvdxSEawBpE4EmyXIE4KljHMcg8k/8f&#10;yH8AAAD//wMAUEsBAi0AFAAGAAgAAAAhALaDOJL+AAAA4QEAABMAAAAAAAAAAAAAAAAAAAAAAFtD&#10;b250ZW50X1R5cGVzXS54bWxQSwECLQAUAAYACAAAACEAOP0h/9YAAACUAQAACwAAAAAAAAAAAAAA&#10;AAAvAQAAX3JlbHMvLnJlbHNQSwECLQAUAAYACAAAACEAM4aXg6YCAAB3BQAADgAAAAAAAAAAAAAA&#10;AAAuAgAAZHJzL2Uyb0RvYy54bWxQSwECLQAUAAYACAAAACEAWthks98AAAAIAQAADwAAAAAAAAAA&#10;AAAAAAAABQAAZHJzL2Rvd25yZXYueG1sUEsFBgAAAAAEAAQA8wAAAAwGAAAAAA==&#10;" filled="f" fillcolor="#dbe5f1 [660]" strokecolor="black [3213]" strokeweight="4.5pt">
            <v:stroke linestyle="thinThin"/>
            <v:textbox style="mso-next-textbox:#_x0000_s1499">
              <w:txbxContent>
                <w:p w:rsidR="000102E8" w:rsidRPr="00AD1A6D" w:rsidRDefault="000102E8" w:rsidP="00CD77BC">
                  <w:pPr>
                    <w:spacing w:line="0" w:lineRule="atLeast"/>
                    <w:rPr>
                      <w:rFonts w:ascii="HGP教科書体" w:eastAsia="HGP教科書体" w:hAnsi="ＭＳ ゴシック"/>
                      <w:b/>
                      <w:sz w:val="40"/>
                      <w:szCs w:val="40"/>
                    </w:rPr>
                  </w:pPr>
                  <w:r w:rsidRPr="00AD1A6D">
                    <w:rPr>
                      <w:rFonts w:ascii="HGP教科書体" w:eastAsia="HGP教科書体" w:hAnsi="ＭＳ ゴシック" w:hint="eastAsia"/>
                      <w:b/>
                      <w:sz w:val="40"/>
                      <w:szCs w:val="40"/>
                    </w:rPr>
                    <w:t>（</w:t>
                  </w:r>
                  <w:r>
                    <w:rPr>
                      <w:rFonts w:ascii="HGP教科書体" w:eastAsia="HGP教科書体" w:hAnsi="ＭＳ ゴシック" w:hint="eastAsia"/>
                      <w:b/>
                      <w:sz w:val="40"/>
                      <w:szCs w:val="40"/>
                    </w:rPr>
                    <w:t>33</w:t>
                  </w:r>
                  <w:r w:rsidRPr="00AD1A6D">
                    <w:rPr>
                      <w:rFonts w:ascii="HGP教科書体" w:eastAsia="HGP教科書体" w:hAnsi="ＭＳ ゴシック" w:hint="eastAsia"/>
                      <w:b/>
                      <w:sz w:val="40"/>
                      <w:szCs w:val="40"/>
                    </w:rPr>
                    <w:t xml:space="preserve">）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じゅう</w:t>
                        </w:r>
                      </w:rt>
                      <w:rubyBase>
                        <w:r w:rsidR="000102E8">
                          <w:rPr>
                            <w:rFonts w:ascii="HGP教科書体" w:eastAsia="HGP教科書体" w:hAnsi="ＭＳ ゴシック"/>
                            <w:b/>
                            <w:sz w:val="40"/>
                            <w:szCs w:val="40"/>
                          </w:rPr>
                          <w:t>住</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みん</w:t>
                        </w:r>
                      </w:rt>
                      <w:rubyBase>
                        <w:r w:rsidR="000102E8">
                          <w:rPr>
                            <w:rFonts w:ascii="HGP教科書体" w:eastAsia="HGP教科書体" w:hAnsi="ＭＳ ゴシック"/>
                            <w:b/>
                            <w:sz w:val="40"/>
                            <w:szCs w:val="40"/>
                          </w:rPr>
                          <w:t>民</w:t>
                        </w:r>
                      </w:rubyBase>
                    </w:ruby>
                  </w:r>
                  <w:r>
                    <w:rPr>
                      <w:rFonts w:ascii="HGP教科書体" w:eastAsia="HGP教科書体" w:hAnsi="ＭＳ ゴシック" w:hint="eastAsia"/>
                      <w:b/>
                      <w:sz w:val="40"/>
                      <w:szCs w:val="40"/>
                    </w:rPr>
                    <w:t xml:space="preserve">としての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て</w:t>
                        </w:r>
                      </w:rt>
                      <w:rubyBase>
                        <w:r w:rsidR="000102E8">
                          <w:rPr>
                            <w:rFonts w:ascii="HGP教科書体" w:eastAsia="HGP教科書体" w:hAnsi="ＭＳ ゴシック"/>
                            <w:b/>
                            <w:sz w:val="40"/>
                            <w:szCs w:val="40"/>
                          </w:rPr>
                          <w:t>手</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つづき</w:t>
                        </w:r>
                      </w:rt>
                      <w:rubyBase>
                        <w:r w:rsidR="000102E8">
                          <w:rPr>
                            <w:rFonts w:ascii="HGP教科書体" w:eastAsia="HGP教科書体" w:hAnsi="ＭＳ ゴシック"/>
                            <w:b/>
                            <w:sz w:val="40"/>
                            <w:szCs w:val="40"/>
                          </w:rPr>
                          <w:t>続</w:t>
                        </w:r>
                      </w:rubyBase>
                    </w:ruby>
                  </w:r>
                  <w:r>
                    <w:rPr>
                      <w:rFonts w:ascii="HGP教科書体" w:eastAsia="HGP教科書体" w:hAnsi="ＭＳ ゴシック" w:hint="eastAsia"/>
                      <w:b/>
                      <w:sz w:val="40"/>
                      <w:szCs w:val="40"/>
                    </w:rPr>
                    <w:t>を する</w:t>
                  </w:r>
                </w:p>
                <w:p w:rsidR="000102E8" w:rsidRPr="00191AE1" w:rsidRDefault="000102E8" w:rsidP="00122B0C">
                  <w:pPr>
                    <w:rPr>
                      <w:rFonts w:ascii="ＭＳ ゴシック" w:eastAsia="ＭＳ ゴシック" w:hAnsi="ＭＳ ゴシック"/>
                      <w:b/>
                      <w:sz w:val="36"/>
                      <w:szCs w:val="36"/>
                    </w:rPr>
                  </w:pPr>
                </w:p>
              </w:txbxContent>
            </v:textbox>
          </v:roundrect>
        </w:pict>
      </w:r>
    </w:p>
    <w:p w:rsidR="00712B3C" w:rsidRDefault="00712B3C" w:rsidP="00935A9B"/>
    <w:p w:rsidR="00D32018" w:rsidRDefault="00B74526" w:rsidP="00D32018">
      <w:r>
        <w:rPr>
          <w:noProof/>
        </w:rPr>
        <w:pict>
          <v:rect id="_x0000_s2012" style="position:absolute;left:0;text-align:left;margin-left:-20.25pt;margin-top:141.8pt;width:74.95pt;height:90pt;z-index:252557312;mso-position-horizontal-relative:text;mso-position-vertical-relative:text" filled="f" stroked="f">
            <v:textbox style="mso-next-textbox:#_x0000_s2012" inset="5.85pt,.7pt,5.85pt,.7pt">
              <w:txbxContent>
                <w:p w:rsidR="000102E8" w:rsidRPr="00AD1A6D" w:rsidRDefault="000102E8" w:rsidP="00D32018">
                  <w:pPr>
                    <w:spacing w:line="0" w:lineRule="atLeast"/>
                    <w:rPr>
                      <w:rFonts w:ascii="HGP教科書体" w:eastAsia="HGP教科書体"/>
                      <w:b/>
                      <w:sz w:val="28"/>
                      <w:szCs w:val="28"/>
                    </w:rPr>
                  </w:pPr>
                  <w:r w:rsidRPr="00AD1A6D">
                    <w:rPr>
                      <w:rFonts w:ascii="HGP教科書体" w:eastAsia="HGP教科書体" w:hint="eastAsia"/>
                      <w:b/>
                      <w:sz w:val="28"/>
                      <w:szCs w:val="28"/>
                    </w:rPr>
                    <w:t>指導</w:t>
                  </w:r>
                </w:p>
                <w:p w:rsidR="000102E8" w:rsidRPr="00AD1A6D" w:rsidRDefault="000102E8" w:rsidP="00D32018">
                  <w:pPr>
                    <w:spacing w:line="0" w:lineRule="atLeast"/>
                    <w:rPr>
                      <w:rFonts w:ascii="HGP教科書体" w:eastAsia="HGP教科書体"/>
                      <w:b/>
                      <w:sz w:val="28"/>
                      <w:szCs w:val="28"/>
                    </w:rPr>
                  </w:pPr>
                  <w:r w:rsidRPr="00AD1A6D">
                    <w:rPr>
                      <w:rFonts w:ascii="HGP教科書体" w:eastAsia="HGP教科書体" w:hint="eastAsia"/>
                      <w:b/>
                      <w:sz w:val="28"/>
                      <w:szCs w:val="28"/>
                    </w:rPr>
                    <w:t>ノート</w:t>
                  </w:r>
                </w:p>
                <w:p w:rsidR="000102E8" w:rsidRPr="00866F4B" w:rsidRDefault="000102E8" w:rsidP="00D32018">
                  <w:pPr>
                    <w:spacing w:line="0" w:lineRule="atLeast"/>
                    <w:rPr>
                      <w:rFonts w:ascii="HGP教科書体" w:eastAsia="HGP教科書体"/>
                      <w:szCs w:val="21"/>
                    </w:rPr>
                  </w:pPr>
                  <w:r w:rsidRPr="00866F4B">
                    <w:rPr>
                      <w:rFonts w:ascii="HGP教科書体" w:eastAsia="HGP教科書体" w:hint="eastAsia"/>
                      <w:szCs w:val="21"/>
                    </w:rPr>
                    <w:t>（</w:t>
                  </w:r>
                  <w:r w:rsidR="002654E4">
                    <w:rPr>
                      <w:rFonts w:ascii="HGP教科書体" w:eastAsia="HGP教科書体" w:hint="eastAsia"/>
                      <w:szCs w:val="21"/>
                    </w:rPr>
                    <w:t>p.174</w:t>
                  </w:r>
                  <w:r w:rsidRPr="00866F4B">
                    <w:rPr>
                      <w:rFonts w:ascii="HGP教科書体" w:eastAsia="HGP教科書体" w:hint="eastAsia"/>
                      <w:szCs w:val="21"/>
                    </w:rPr>
                    <w:t>～</w:t>
                  </w:r>
                  <w:r w:rsidR="002654E4">
                    <w:rPr>
                      <w:rFonts w:ascii="HGP教科書体" w:eastAsia="HGP教科書体" w:hint="eastAsia"/>
                      <w:szCs w:val="21"/>
                    </w:rPr>
                    <w:t>177</w:t>
                  </w:r>
                  <w:r w:rsidRPr="00866F4B">
                    <w:rPr>
                      <w:rFonts w:ascii="HGP教科書体" w:eastAsia="HGP教科書体" w:hint="eastAsia"/>
                      <w:szCs w:val="21"/>
                    </w:rPr>
                    <w:t>）</w:t>
                  </w: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21" type="#_x0000_t13" style="position:absolute;left:0;text-align:left;margin-left:156.9pt;margin-top:153.8pt;width:17pt;height:14.15pt;rotation:180;z-index:252566528">
            <v:textbox inset="5.85pt,.7pt,5.85pt,.7pt"/>
          </v:shape>
        </w:pict>
      </w:r>
      <w:r>
        <w:rPr>
          <w:noProof/>
        </w:rPr>
        <w:pict>
          <v:shape id="_x0000_s2019" type="#_x0000_t13" style="position:absolute;left:0;text-align:left;margin-left:142.7pt;margin-top:62pt;width:31.2pt;height:14.15pt;rotation:180;z-index:252564480;mso-position-horizontal-relative:text;mso-position-vertical-relative:text">
            <v:textbox inset="5.85pt,.7pt,5.85pt,.7pt"/>
          </v:shape>
        </w:pict>
      </w:r>
      <w:r>
        <w:rPr>
          <w:noProof/>
        </w:rPr>
        <w:pict>
          <v:rect id="_x0000_s2016" style="position:absolute;left:0;text-align:left;margin-left:184.75pt;margin-top:36.5pt;width:251.5pt;height:56.7pt;z-index:252561408" filled="f" strokeweight=".5pt">
            <v:textbox inset="5.85pt,.7pt,5.85pt,.7pt"/>
          </v:rect>
        </w:pict>
      </w:r>
      <w:r>
        <w:rPr>
          <w:noProof/>
        </w:rPr>
        <w:pict>
          <v:rect id="_x0000_s2017" style="position:absolute;left:0;text-align:left;margin-left:184.75pt;margin-top:112pt;width:251.5pt;height:102.05pt;z-index:252562432" filled="f" strokeweight=".5pt">
            <v:textbox inset="5.85pt,.7pt,5.85pt,.7pt"/>
          </v:rect>
        </w:pict>
      </w:r>
      <w:r>
        <w:rPr>
          <w:noProof/>
        </w:rPr>
        <w:pict>
          <v:rect id="_x0000_s2014" style="position:absolute;left:0;text-align:left;margin-left:76.85pt;margin-top:144.85pt;width:70.5pt;height:33.15pt;z-index:252559360" filled="f" stroked="f">
            <v:textbox style="mso-next-textbox:#_x0000_s2014" inset="5.85pt,.7pt,5.85pt,.7pt">
              <w:txbxContent>
                <w:p w:rsidR="000102E8" w:rsidRPr="00AD1A6D" w:rsidRDefault="000102E8" w:rsidP="00D32018">
                  <w:pPr>
                    <w:spacing w:line="0" w:lineRule="atLeast"/>
                    <w:rPr>
                      <w:rFonts w:ascii="HGP教科書体" w:eastAsia="HGP教科書体"/>
                      <w:b/>
                      <w:sz w:val="24"/>
                      <w:szCs w:val="24"/>
                    </w:rPr>
                  </w:pPr>
                  <w:r w:rsidRPr="00AD1A6D">
                    <w:rPr>
                      <w:rFonts w:ascii="HGP教科書体" w:eastAsia="HGP教科書体" w:hint="eastAsia"/>
                      <w:b/>
                      <w:sz w:val="24"/>
                      <w:szCs w:val="24"/>
                    </w:rPr>
                    <w:t>体験・行動する</w:t>
                  </w:r>
                </w:p>
              </w:txbxContent>
            </v:textbox>
          </v:rect>
        </w:pict>
      </w:r>
      <w:r>
        <w:rPr>
          <w:noProof/>
        </w:rPr>
        <w:pict>
          <v:rect id="_x0000_s2013" style="position:absolute;left:0;text-align:left;margin-left:50.05pt;margin-top:55.25pt;width:59.25pt;height:36.85pt;z-index:252558336" filled="f" stroked="f">
            <v:textbox style="mso-next-textbox:#_x0000_s2013" inset="5.85pt,.7pt,5.85pt,.7pt">
              <w:txbxContent>
                <w:p w:rsidR="000102E8" w:rsidRPr="00AD1A6D" w:rsidRDefault="000102E8" w:rsidP="00D32018">
                  <w:pPr>
                    <w:spacing w:line="0" w:lineRule="atLeast"/>
                    <w:rPr>
                      <w:rFonts w:ascii="HGP教科書体" w:eastAsia="HGP教科書体"/>
                      <w:b/>
                      <w:sz w:val="24"/>
                      <w:szCs w:val="24"/>
                    </w:rPr>
                  </w:pPr>
                  <w:r w:rsidRPr="00AD1A6D">
                    <w:rPr>
                      <w:rFonts w:ascii="HGP教科書体" w:eastAsia="HGP教科書体" w:hint="eastAsia"/>
                      <w:b/>
                      <w:sz w:val="24"/>
                      <w:szCs w:val="24"/>
                    </w:rPr>
                    <w:t>イメージをつかむ</w:t>
                  </w:r>
                </w:p>
              </w:txbxContent>
            </v:textbox>
          </v:rect>
        </w:pict>
      </w:r>
      <w:r>
        <w:rPr>
          <w:noProof/>
        </w:rPr>
        <w:pict>
          <v:rect id="_x0000_s2022" style="position:absolute;left:0;text-align:left;margin-left:-5.85pt;margin-top:.25pt;width:66.55pt;height:30pt;z-index:252567552;mso-position-horizontal-relative:text;mso-position-vertical-relative:text" stroked="f">
            <v:textbox style="mso-next-textbox:#_x0000_s2022" inset="5.85pt,.7pt,5.85pt,.7pt">
              <w:txbxContent>
                <w:p w:rsidR="000102E8" w:rsidRPr="00AD1A6D" w:rsidRDefault="000102E8" w:rsidP="005F63EC">
                  <w:pPr>
                    <w:ind w:firstLineChars="50" w:firstLine="161"/>
                    <w:rPr>
                      <w:rFonts w:ascii="HGP教科書体" w:eastAsia="HGP教科書体"/>
                      <w:b/>
                      <w:sz w:val="32"/>
                      <w:szCs w:val="32"/>
                    </w:rPr>
                  </w:pPr>
                  <w:r w:rsidRPr="00AD1A6D">
                    <w:rPr>
                      <w:rFonts w:ascii="HGP教科書体" w:eastAsia="HGP教科書体" w:hint="eastAsia"/>
                      <w:b/>
                      <w:sz w:val="32"/>
                      <w:szCs w:val="32"/>
                    </w:rPr>
                    <w:t>内　容</w:t>
                  </w:r>
                </w:p>
              </w:txbxContent>
            </v:textbox>
          </v:rect>
        </w:pict>
      </w:r>
      <w:r>
        <w:rPr>
          <w:noProof/>
        </w:rPr>
        <w:pict>
          <v:rect id="_x0000_s2011" style="position:absolute;left:0;text-align:left;margin-left:-19.25pt;margin-top:17.25pt;width:464.9pt;height:301.75pt;z-index:252556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10rgIAAIAFAAAOAAAAZHJzL2Uyb0RvYy54bWysVM1u1DAQviPxDpbvNNmw259Vs9WqqyKk&#10;qq1oUc+uYzeRbI+xvZtd3gMeAM6cEQceh0q8BWMnm1ZtxQGRg2N7Zr6Z+WbGh0drrchKON+AKelo&#10;J6dEGA5VY25L+v7q5NU+JT4wUzEFRpR0Izw9mr18cdjaqSigBlUJRxDE+GlrS1qHYKdZ5nktNPM7&#10;YIVBoQSnWcCju80qx1pE1yor8nw3a8FV1gEX3uPtohPSWcKXUvBwLqUXgaiSYmwhrS6tN3HNZods&#10;euuYrRveh8H+IQrNGoNOB6gFC4wsXfMESjfcgQcZdjjoDKRsuEg5YDaj/FE2lzWzIuWC5Hg70OT/&#10;Hyw/W1040lRYO0oM01iiu29f7z7/+PXzS/b70/duR0aRqNb6Kepf2gvXnzxuY9Zr6XT8Yz5kncjd&#10;DOSKdSAcLyf7B3mxizXgKHt9sFuM80R/dm9unQ9vBGgSNyV1WL1EKlud+oAuUXWrEr0ZOGmUShVU&#10;hrQlLfYne5NkEdUWzNdkxbDwfuMXEGIKiKAM/mIqXfBpFzZKRERl3gmJbGC4RcJJfSiOleuAGOfC&#10;hFEnqlkluutJjl8PP1j0zhAwIkuMdMDuAWKPP8Xuouz1o6lIbTwY538LrDMeLJJnMGEw1o0B9xyA&#10;wqx6z53+lqSOmsjSDVQb7BUH3RB5y08apPmU+XDBHE4N1hZfgnCOi1SA9YB+R0kN7uNz91Efmxml&#10;lLQ4hVirD0vmBCXqrcE2PxiNx3Fs02E82Svw4B5Kbh5KzFIfA9YbWxmjS9uoH9R2Kx3oa3ww5tEr&#10;ipjh6LukPLjt4Th0rwM+OVzM50kNR9WycGouLY/gkdXYYFfra+Zs36wB+/wMthPLpo96ttONlgbm&#10;ywCySQ19z2vPN455apz+SYrvyMNz0rp/OGd/AAAA//8DAFBLAwQUAAYACAAAACEAKlcOo+EAAAAK&#10;AQAADwAAAGRycy9kb3ducmV2LnhtbEyPTU/DMAyG70j8h8hI3LaUCta1NJ2mSTtQJD4GF25pY5qK&#10;xqmabCv/HnOCmy0/et/H5WZ2gzjhFHpPCm6WCQik1pueOgXvb/vFGkSImowePKGCbwywqS4vSl0Y&#10;f6ZXPB1iJziEQqEV2BjHQsrQWnQ6LP2IxLdPPzkdeZ06aSZ95nA3yDRJVtLpnrjB6hF3Ftuvw9Fx&#10;Sb19etg97u1cR/uSPNus/mgapa6v5u09iIhz/IPhV5/VoWKnxh/JBDEoWKR5xqiC9C4HwcA6z3ho&#10;FKxu8xxkVcr/L1Q/AAAA//8DAFBLAQItABQABgAIAAAAIQC2gziS/gAAAOEBAAATAAAAAAAAAAAA&#10;AAAAAAAAAABbQ29udGVudF9UeXBlc10ueG1sUEsBAi0AFAAGAAgAAAAhADj9If/WAAAAlAEAAAsA&#10;AAAAAAAAAAAAAAAALwEAAF9yZWxzLy5yZWxzUEsBAi0AFAAGAAgAAAAhAA+IfXSuAgAAgAUAAA4A&#10;AAAAAAAAAAAAAAAALgIAAGRycy9lMm9Eb2MueG1sUEsBAi0AFAAGAAgAAAAhACpXDqPhAAAACgEA&#10;AA8AAAAAAAAAAAAAAAAACAUAAGRycy9kb3ducmV2LnhtbFBLBQYAAAAABAAEAPMAAAAWBgAAAAA=&#10;" filled="f" strokecolor="black [3213]" strokeweight="2.25pt">
            <v:stroke dashstyle="1 1"/>
          </v:rect>
        </w:pict>
      </w:r>
      <w:r w:rsidRPr="00B74526">
        <w:rPr>
          <w:rFonts w:ascii="ＭＳ ゴシック" w:eastAsia="ＭＳ ゴシック" w:hAnsi="ＭＳ ゴシック"/>
          <w:bCs/>
          <w:noProof/>
          <w:color w:val="000000"/>
          <w:sz w:val="24"/>
          <w:szCs w:val="24"/>
        </w:rPr>
        <w:pict>
          <v:shape id="_x0000_s2023" type="#_x0000_t13" style="position:absolute;left:0;text-align:left;margin-left:22.85pt;margin-top:111.15pt;width:34pt;height:14.15pt;rotation:-3104412fd;z-index:252568576">
            <v:textbox inset="5.85pt,.7pt,5.85pt,.7pt"/>
          </v:shape>
        </w:pict>
      </w:r>
      <w:r w:rsidRPr="00B74526">
        <w:rPr>
          <w:rFonts w:ascii="ＭＳ ゴシック" w:eastAsia="ＭＳ ゴシック" w:hAnsi="ＭＳ ゴシック"/>
          <w:bCs/>
          <w:noProof/>
          <w:color w:val="000000"/>
          <w:sz w:val="24"/>
          <w:szCs w:val="24"/>
        </w:rPr>
        <w:pict>
          <v:shape id="_x0000_s2024" type="#_x0000_t13" style="position:absolute;left:0;text-align:left;margin-left:36.5pt;margin-top:159.75pt;width:27.55pt;height:14.15pt;z-index:252569600">
            <v:textbox inset="5.85pt,.7pt,5.85pt,.7pt"/>
          </v:shape>
        </w:pict>
      </w:r>
      <w:r w:rsidR="00D32018">
        <w:rPr>
          <w:noProof/>
        </w:rPr>
        <w:drawing>
          <wp:anchor distT="0" distB="0" distL="114300" distR="114300" simplePos="0" relativeHeight="252555264" behindDoc="0" locked="0" layoutInCell="1" allowOverlap="1">
            <wp:simplePos x="0" y="0"/>
            <wp:positionH relativeFrom="column">
              <wp:posOffset>-137160</wp:posOffset>
            </wp:positionH>
            <wp:positionV relativeFrom="paragraph">
              <wp:posOffset>425450</wp:posOffset>
            </wp:positionV>
            <wp:extent cx="5838825" cy="3352800"/>
            <wp:effectExtent l="0" t="19050" r="9525" b="76200"/>
            <wp:wrapSquare wrapText="bothSides"/>
            <wp:docPr id="4"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D32018" w:rsidRDefault="00B74526" w:rsidP="00D32018">
      <w:r w:rsidRPr="00B74526">
        <w:rPr>
          <w:rFonts w:ascii="ＭＳ ゴシック" w:eastAsia="ＭＳ ゴシック" w:hAnsi="ＭＳ ゴシック"/>
          <w:bCs/>
          <w:noProof/>
          <w:color w:val="000000"/>
          <w:sz w:val="24"/>
          <w:szCs w:val="24"/>
        </w:rPr>
        <w:pict>
          <v:shape id="_x0000_s2025" type="#_x0000_t13" style="position:absolute;left:0;text-align:left;margin-left:27.65pt;margin-top:189.9pt;width:31.2pt;height:14.15pt;rotation:3360021fd;z-index:252570624">
            <v:textbox inset="5.85pt,.7pt,5.85pt,.7pt"/>
          </v:shape>
        </w:pict>
      </w:r>
      <w:r>
        <w:rPr>
          <w:noProof/>
        </w:rPr>
        <w:pict>
          <v:shape id="_x0000_s2026" type="#_x0000_t13" style="position:absolute;left:0;text-align:left;margin-left:142.7pt;margin-top:232.1pt;width:31.2pt;height:14.15pt;rotation:180;z-index:252571648">
            <v:textbox inset="5.85pt,.7pt,5.85pt,.7pt"/>
          </v:shape>
        </w:pict>
      </w:r>
      <w:r>
        <w:rPr>
          <w:noProof/>
        </w:rPr>
        <w:pict>
          <v:rect id="_x0000_s2018" style="position:absolute;left:0;text-align:left;margin-left:184.75pt;margin-top:210.3pt;width:251.5pt;height:70.85pt;z-index:252563456" filled="f" strokeweight=".5pt">
            <v:textbox inset="5.85pt,.7pt,5.85pt,.7pt"/>
          </v:rect>
        </w:pict>
      </w:r>
      <w:r>
        <w:rPr>
          <w:noProof/>
        </w:rPr>
        <w:pict>
          <v:rect id="_x0000_s2015" style="position:absolute;left:0;text-align:left;margin-left:50.8pt;margin-top:225.5pt;width:71pt;height:44pt;z-index:252560384" filled="f" stroked="f">
            <v:textbox style="mso-next-textbox:#_x0000_s2015" inset="5.85pt,.7pt,5.85pt,.7pt">
              <w:txbxContent>
                <w:p w:rsidR="000102E8" w:rsidRPr="00AD1A6D" w:rsidRDefault="000102E8" w:rsidP="00D32018">
                  <w:pPr>
                    <w:spacing w:line="0" w:lineRule="atLeast"/>
                    <w:rPr>
                      <w:rFonts w:ascii="HGP教科書体" w:eastAsia="HGP教科書体"/>
                      <w:b/>
                      <w:sz w:val="24"/>
                      <w:szCs w:val="24"/>
                    </w:rPr>
                  </w:pPr>
                  <w:r w:rsidRPr="00AD1A6D">
                    <w:rPr>
                      <w:rFonts w:ascii="HGP教科書体" w:eastAsia="HGP教科書体" w:hint="eastAsia"/>
                      <w:b/>
                      <w:sz w:val="24"/>
                      <w:szCs w:val="24"/>
                    </w:rPr>
                    <w:t>ことば・表現を知る</w:t>
                  </w:r>
                </w:p>
              </w:txbxContent>
            </v:textbox>
          </v:rect>
        </w:pict>
      </w:r>
      <w:r>
        <w:rPr>
          <w:noProof/>
        </w:rPr>
        <w:pict>
          <v:shape id="_x0000_s2020" type="#_x0000_t13" style="position:absolute;left:0;text-align:left;margin-left:120.2pt;margin-top:278.1pt;width:28.35pt;height:14.15pt;rotation:180;z-index:252565504" strokecolor="white [3212]">
            <v:textbox inset="5.85pt,.7pt,5.85pt,.7pt"/>
          </v:shape>
        </w:pict>
      </w:r>
    </w:p>
    <w:p w:rsidR="008B7CD6" w:rsidRPr="008B7CD6" w:rsidRDefault="00B74526" w:rsidP="00935A9B">
      <w:r>
        <w:rPr>
          <w:noProof/>
        </w:rPr>
        <w:pict>
          <v:rect id="_x0000_s1512" style="position:absolute;left:0;text-align:left;margin-left:-35.25pt;margin-top:2.6pt;width:254.35pt;height:25.4pt;z-index:252176384" stroked="f">
            <v:textbox style="mso-next-textbox:#_x0000_s1512" inset="5.85pt,.7pt,5.85pt,.7pt">
              <w:txbxContent>
                <w:p w:rsidR="000102E8" w:rsidRPr="00F65183" w:rsidRDefault="000102E8" w:rsidP="005F63EC">
                  <w:pPr>
                    <w:ind w:firstLineChars="50" w:firstLine="161"/>
                    <w:rPr>
                      <w:rFonts w:ascii="HGP教科書体" w:eastAsia="HGP教科書体"/>
                      <w:b/>
                      <w:sz w:val="32"/>
                      <w:szCs w:val="32"/>
                    </w:rPr>
                  </w:pPr>
                  <w:r w:rsidRPr="00F65183">
                    <w:rPr>
                      <w:rFonts w:ascii="HGP教科書体" w:eastAsia="HGP教科書体" w:hint="eastAsia"/>
                      <w:b/>
                      <w:sz w:val="32"/>
                      <w:szCs w:val="32"/>
                    </w:rPr>
                    <w:t>取り上げる生活上の行為の事例</w:t>
                  </w:r>
                </w:p>
              </w:txbxContent>
            </v:textbox>
          </v:rect>
        </w:pict>
      </w:r>
    </w:p>
    <w:p w:rsidR="00F65183" w:rsidRDefault="00F65183" w:rsidP="005D103D">
      <w:pPr>
        <w:rPr>
          <w:sz w:val="24"/>
          <w:szCs w:val="24"/>
        </w:rPr>
      </w:pPr>
    </w:p>
    <w:p w:rsidR="00122B0C" w:rsidRPr="00F65183" w:rsidRDefault="00122B0C" w:rsidP="005D103D">
      <w:pPr>
        <w:rPr>
          <w:rFonts w:ascii="HGP教科書体" w:eastAsia="HGP教科書体" w:hAnsi="ＭＳ ゴシック"/>
          <w:bCs/>
          <w:color w:val="000000"/>
          <w:sz w:val="26"/>
          <w:szCs w:val="26"/>
        </w:rPr>
      </w:pPr>
      <w:r w:rsidRPr="00F65183">
        <w:rPr>
          <w:rFonts w:ascii="HGP教科書体" w:eastAsia="HGP教科書体" w:hAnsi="ＭＳ ゴシック" w:hint="eastAsia"/>
          <w:bCs/>
          <w:color w:val="000000"/>
          <w:sz w:val="26"/>
          <w:szCs w:val="26"/>
        </w:rPr>
        <w:t>（</w:t>
      </w:r>
      <w:r w:rsidR="00CF0C96">
        <w:rPr>
          <w:rFonts w:ascii="HGP教科書体" w:eastAsia="HGP教科書体" w:hAnsi="ＭＳ ゴシック" w:hint="eastAsia"/>
          <w:bCs/>
          <w:color w:val="000000"/>
          <w:sz w:val="26"/>
          <w:szCs w:val="26"/>
        </w:rPr>
        <w:t>3301020</w:t>
      </w:r>
      <w:r w:rsidRPr="00F65183">
        <w:rPr>
          <w:rFonts w:ascii="HGP教科書体" w:eastAsia="HGP教科書体" w:hAnsi="ＭＳ ゴシック" w:hint="eastAsia"/>
          <w:bCs/>
          <w:color w:val="000000"/>
          <w:sz w:val="26"/>
          <w:szCs w:val="26"/>
        </w:rPr>
        <w:t>）「</w:t>
      </w:r>
      <w:r w:rsidR="00CF0C96">
        <w:rPr>
          <w:rFonts w:ascii="HGP教科書体" w:eastAsia="HGP教科書体" w:hAnsi="ＭＳ ゴシック" w:hint="eastAsia"/>
          <w:bCs/>
          <w:color w:val="000000"/>
          <w:sz w:val="26"/>
          <w:szCs w:val="26"/>
        </w:rPr>
        <w:t>各種手続の種類や内容について理解する</w:t>
      </w:r>
      <w:r w:rsidRPr="00F65183">
        <w:rPr>
          <w:rFonts w:ascii="HGP教科書体" w:eastAsia="HGP教科書体" w:hAnsi="ＭＳ ゴシック" w:hint="eastAsia"/>
          <w:bCs/>
          <w:color w:val="000000"/>
          <w:sz w:val="26"/>
          <w:szCs w:val="26"/>
        </w:rPr>
        <w:t>」</w:t>
      </w:r>
    </w:p>
    <w:p w:rsidR="00122B0C" w:rsidRPr="00F65183" w:rsidRDefault="00122B0C" w:rsidP="00F65183">
      <w:pPr>
        <w:rPr>
          <w:rFonts w:ascii="HGP教科書体" w:eastAsia="HGP教科書体" w:hAnsi="ＭＳ ゴシック"/>
          <w:bCs/>
          <w:color w:val="000000"/>
          <w:spacing w:val="-4"/>
          <w:kern w:val="20"/>
          <w:sz w:val="26"/>
          <w:szCs w:val="26"/>
        </w:rPr>
      </w:pPr>
      <w:r w:rsidRPr="00F65183">
        <w:rPr>
          <w:rFonts w:ascii="HGP教科書体" w:eastAsia="HGP教科書体" w:hAnsi="ＭＳ ゴシック" w:hint="eastAsia"/>
          <w:bCs/>
          <w:color w:val="000000"/>
          <w:spacing w:val="-4"/>
          <w:kern w:val="20"/>
          <w:sz w:val="26"/>
          <w:szCs w:val="26"/>
        </w:rPr>
        <w:t>（</w:t>
      </w:r>
      <w:r w:rsidR="00CF0C96">
        <w:rPr>
          <w:rFonts w:ascii="HGP教科書体" w:eastAsia="HGP教科書体" w:hAnsi="ＭＳ ゴシック" w:hint="eastAsia"/>
          <w:bCs/>
          <w:color w:val="000000"/>
          <w:spacing w:val="-4"/>
          <w:kern w:val="20"/>
          <w:sz w:val="26"/>
          <w:szCs w:val="26"/>
        </w:rPr>
        <w:t>3301080</w:t>
      </w:r>
      <w:r w:rsidR="00410FD1" w:rsidRPr="00F65183">
        <w:rPr>
          <w:rFonts w:ascii="HGP教科書体" w:eastAsia="HGP教科書体" w:hAnsi="ＭＳ ゴシック" w:hint="eastAsia"/>
          <w:bCs/>
          <w:color w:val="000000"/>
          <w:spacing w:val="-4"/>
          <w:kern w:val="20"/>
          <w:sz w:val="26"/>
          <w:szCs w:val="26"/>
        </w:rPr>
        <w:t>）「</w:t>
      </w:r>
      <w:r w:rsidR="00CF0C96">
        <w:rPr>
          <w:rFonts w:ascii="HGP教科書体" w:eastAsia="HGP教科書体" w:hAnsi="ＭＳ ゴシック" w:hint="eastAsia"/>
          <w:bCs/>
          <w:color w:val="000000"/>
          <w:spacing w:val="-4"/>
          <w:kern w:val="20"/>
          <w:sz w:val="26"/>
          <w:szCs w:val="26"/>
        </w:rPr>
        <w:t>役所の受付で外国人登録窓口の場所を尋ねる</w:t>
      </w:r>
      <w:r w:rsidR="005B1FEA">
        <w:rPr>
          <w:rFonts w:ascii="HGP教科書体" w:eastAsia="HGP教科書体" w:hAnsi="ＭＳ ゴシック" w:hint="eastAsia"/>
          <w:bCs/>
          <w:color w:val="000000"/>
          <w:spacing w:val="-4"/>
          <w:kern w:val="20"/>
          <w:sz w:val="26"/>
          <w:szCs w:val="26"/>
        </w:rPr>
        <w:t>」</w:t>
      </w:r>
    </w:p>
    <w:p w:rsidR="00122B0C" w:rsidRPr="00AA3A42" w:rsidRDefault="00B74526" w:rsidP="005D103D">
      <w:pPr>
        <w:rPr>
          <w:rFonts w:ascii="ＭＳ ゴシック" w:eastAsia="ＭＳ ゴシック" w:hAnsi="ＭＳ ゴシック"/>
          <w:bCs/>
          <w:color w:val="C00000"/>
          <w:sz w:val="24"/>
          <w:szCs w:val="24"/>
        </w:rPr>
      </w:pPr>
      <w:r w:rsidRPr="00B74526">
        <w:rPr>
          <w:rFonts w:ascii="ＭＳ ゴシック" w:eastAsia="ＭＳ ゴシック" w:hAnsi="ＭＳ ゴシック"/>
          <w:noProof/>
        </w:rPr>
        <w:pict>
          <v:rect id="_x0000_s1514" style="position:absolute;left:0;text-align:left;margin-left:-28.25pt;margin-top:4.5pt;width:254.35pt;height:32pt;z-index:252178432" stroked="f">
            <v:textbox style="mso-next-textbox:#_x0000_s1514" inset="5.85pt,.7pt,5.85pt,.7pt">
              <w:txbxContent>
                <w:p w:rsidR="000102E8" w:rsidRPr="00F65183" w:rsidRDefault="000102E8" w:rsidP="00122B0C">
                  <w:pPr>
                    <w:rPr>
                      <w:rFonts w:ascii="HGP教科書体" w:eastAsia="HGP教科書体"/>
                      <w:b/>
                      <w:sz w:val="32"/>
                      <w:szCs w:val="32"/>
                    </w:rPr>
                  </w:pPr>
                  <w:r>
                    <w:rPr>
                      <w:rFonts w:ascii="HGP教科書体" w:eastAsia="HGP教科書体" w:hint="eastAsia"/>
                      <w:b/>
                      <w:sz w:val="32"/>
                      <w:szCs w:val="32"/>
                    </w:rPr>
                    <w:t>教室活動の目標</w:t>
                  </w:r>
                </w:p>
              </w:txbxContent>
            </v:textbox>
          </v:rect>
        </w:pict>
      </w:r>
      <w:r w:rsidR="00122B0C" w:rsidRPr="00AA3A42">
        <w:rPr>
          <w:rFonts w:ascii="ＭＳ ゴシック" w:eastAsia="ＭＳ ゴシック" w:hAnsi="ＭＳ ゴシック" w:hint="eastAsia"/>
          <w:bCs/>
          <w:color w:val="000000"/>
          <w:sz w:val="24"/>
          <w:szCs w:val="24"/>
        </w:rPr>
        <w:t xml:space="preserve">　　</w:t>
      </w:r>
    </w:p>
    <w:p w:rsidR="00CD77BC" w:rsidRDefault="00CD77BC" w:rsidP="005D103D">
      <w:pPr>
        <w:rPr>
          <w:rFonts w:ascii="ＭＳ ゴシック" w:eastAsia="ＭＳ ゴシック" w:hAnsi="ＭＳ ゴシック"/>
          <w:sz w:val="24"/>
          <w:szCs w:val="24"/>
        </w:rPr>
      </w:pPr>
    </w:p>
    <w:p w:rsidR="00122B0C" w:rsidRPr="00F65183" w:rsidRDefault="00340647" w:rsidP="00CD77BC">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CF0C96">
        <w:rPr>
          <w:rFonts w:ascii="HGP教科書体" w:eastAsia="HGP教科書体" w:hAnsi="ＭＳ ゴシック" w:hint="eastAsia"/>
          <w:sz w:val="26"/>
          <w:szCs w:val="26"/>
        </w:rPr>
        <w:t>自治体</w:t>
      </w:r>
      <w:r w:rsidR="00857320">
        <w:rPr>
          <w:rFonts w:ascii="HGP教科書体" w:eastAsia="HGP教科書体" w:hAnsi="ＭＳ ゴシック" w:hint="eastAsia"/>
          <w:sz w:val="26"/>
          <w:szCs w:val="26"/>
        </w:rPr>
        <w:t>へ</w:t>
      </w:r>
      <w:r w:rsidR="00CF0C96">
        <w:rPr>
          <w:rFonts w:ascii="HGP教科書体" w:eastAsia="HGP教科書体" w:hAnsi="ＭＳ ゴシック" w:hint="eastAsia"/>
          <w:sz w:val="26"/>
          <w:szCs w:val="26"/>
        </w:rPr>
        <w:t>の</w:t>
      </w:r>
      <w:r w:rsidR="006F3DC1">
        <w:rPr>
          <w:rFonts w:ascii="HGP教科書体" w:eastAsia="HGP教科書体" w:hAnsi="ＭＳ ゴシック" w:hint="eastAsia"/>
          <w:sz w:val="26"/>
          <w:szCs w:val="26"/>
        </w:rPr>
        <w:t>届</w:t>
      </w:r>
      <w:r w:rsidR="00857320">
        <w:rPr>
          <w:rFonts w:ascii="HGP教科書体" w:eastAsia="HGP教科書体" w:hAnsi="ＭＳ ゴシック" w:hint="eastAsia"/>
          <w:sz w:val="26"/>
          <w:szCs w:val="26"/>
        </w:rPr>
        <w:t>出</w:t>
      </w:r>
      <w:r w:rsidR="006F3DC1">
        <w:rPr>
          <w:rFonts w:ascii="HGP教科書体" w:eastAsia="HGP教科書体" w:hAnsi="ＭＳ ゴシック" w:hint="eastAsia"/>
          <w:sz w:val="26"/>
          <w:szCs w:val="26"/>
        </w:rPr>
        <w:t>・手続</w:t>
      </w:r>
      <w:r w:rsidR="00CF0C96">
        <w:rPr>
          <w:rFonts w:ascii="HGP教科書体" w:eastAsia="HGP教科書体" w:hAnsi="ＭＳ ゴシック" w:hint="eastAsia"/>
          <w:sz w:val="26"/>
          <w:szCs w:val="26"/>
        </w:rPr>
        <w:t>や受けられるサービスを知り，</w:t>
      </w:r>
      <w:r w:rsidR="00B85937">
        <w:rPr>
          <w:rFonts w:ascii="HGP教科書体" w:eastAsia="HGP教科書体" w:hAnsi="ＭＳ ゴシック" w:hint="eastAsia"/>
          <w:sz w:val="26"/>
          <w:szCs w:val="26"/>
        </w:rPr>
        <w:t>利用できる</w:t>
      </w:r>
    </w:p>
    <w:p w:rsidR="00122B0C" w:rsidRPr="00AA3A42" w:rsidRDefault="00B74526" w:rsidP="00857320">
      <w:pPr>
        <w:pStyle w:val="a9"/>
        <w:ind w:leftChars="0" w:left="0"/>
        <w:rPr>
          <w:rFonts w:ascii="ＭＳ ゴシック" w:eastAsia="ＭＳ ゴシック" w:hAnsi="ＭＳ ゴシック"/>
          <w:sz w:val="24"/>
          <w:szCs w:val="24"/>
        </w:rPr>
      </w:pPr>
      <w:r w:rsidRPr="00B74526">
        <w:rPr>
          <w:rFonts w:ascii="ＭＳ ゴシック" w:eastAsia="ＭＳ ゴシック" w:hAnsi="ＭＳ ゴシック"/>
          <w:noProof/>
        </w:rPr>
        <w:pict>
          <v:rect id="_x0000_s1513" style="position:absolute;left:0;text-align:left;margin-left:-28.25pt;margin-top:17.25pt;width:254.35pt;height:32pt;z-index:252177408" stroked="f">
            <v:textbox style="mso-next-textbox:#_x0000_s1513" inset="5.85pt,.7pt,5.85pt,.7pt">
              <w:txbxContent>
                <w:p w:rsidR="000102E8" w:rsidRPr="00F65183" w:rsidRDefault="000102E8" w:rsidP="00122B0C">
                  <w:pPr>
                    <w:rPr>
                      <w:rFonts w:ascii="HGP教科書体" w:eastAsia="HGP教科書体"/>
                      <w:b/>
                      <w:sz w:val="32"/>
                      <w:szCs w:val="32"/>
                    </w:rPr>
                  </w:pPr>
                  <w:r>
                    <w:rPr>
                      <w:rFonts w:ascii="HGP教科書体" w:eastAsia="HGP教科書体" w:hint="eastAsia"/>
                      <w:b/>
                      <w:sz w:val="32"/>
                      <w:szCs w:val="32"/>
                    </w:rPr>
                    <w:t>教室活動のねらい</w:t>
                  </w:r>
                </w:p>
              </w:txbxContent>
            </v:textbox>
          </v:rect>
        </w:pict>
      </w:r>
    </w:p>
    <w:p w:rsidR="00935A9B" w:rsidRPr="00AA3A42" w:rsidRDefault="00935A9B" w:rsidP="00F512E2">
      <w:pPr>
        <w:pStyle w:val="a9"/>
        <w:ind w:leftChars="0" w:left="360"/>
        <w:rPr>
          <w:rFonts w:ascii="ＭＳ ゴシック" w:eastAsia="ＭＳ ゴシック" w:hAnsi="ＭＳ ゴシック"/>
          <w:sz w:val="24"/>
          <w:szCs w:val="24"/>
        </w:rPr>
      </w:pPr>
    </w:p>
    <w:p w:rsidR="00F12C9A" w:rsidRDefault="00F12C9A" w:rsidP="005D103D">
      <w:pPr>
        <w:rPr>
          <w:rFonts w:ascii="HGP教科書体" w:eastAsia="HGP教科書体" w:hAnsi="ＭＳ ゴシック"/>
          <w:sz w:val="26"/>
          <w:szCs w:val="26"/>
        </w:rPr>
      </w:pPr>
    </w:p>
    <w:p w:rsidR="00FE42FD" w:rsidRPr="00F65183" w:rsidRDefault="00FE42FD" w:rsidP="00FE42FD">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3C0412">
        <w:rPr>
          <w:rFonts w:ascii="HGP教科書体" w:eastAsia="HGP教科書体" w:hAnsi="ＭＳ ゴシック" w:hint="eastAsia"/>
          <w:sz w:val="26"/>
          <w:szCs w:val="26"/>
        </w:rPr>
        <w:t>市区町村の役所・役場でできること／できないことを知る</w:t>
      </w:r>
    </w:p>
    <w:p w:rsidR="00122B0C" w:rsidRPr="00F65183" w:rsidRDefault="00340647" w:rsidP="005D103D">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3C0412">
        <w:rPr>
          <w:rFonts w:ascii="HGP教科書体" w:eastAsia="HGP教科書体" w:hAnsi="ＭＳ ゴシック" w:hint="eastAsia"/>
          <w:sz w:val="26"/>
          <w:szCs w:val="26"/>
        </w:rPr>
        <w:t>役所・役場にはどのような窓口があるかを理解する</w:t>
      </w:r>
    </w:p>
    <w:p w:rsidR="00F65183" w:rsidRPr="00033838" w:rsidRDefault="00340647" w:rsidP="005D103D">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3C0412">
        <w:rPr>
          <w:rFonts w:ascii="HGP教科書体" w:eastAsia="HGP教科書体" w:hAnsi="ＭＳ ゴシック" w:hint="eastAsia"/>
          <w:sz w:val="26"/>
          <w:szCs w:val="26"/>
        </w:rPr>
        <w:t>自治体の広報紙から</w:t>
      </w:r>
      <w:r w:rsidR="00FE42FD">
        <w:rPr>
          <w:rFonts w:ascii="HGP教科書体" w:eastAsia="HGP教科書体" w:hAnsi="ＭＳ ゴシック" w:hint="eastAsia"/>
          <w:sz w:val="26"/>
          <w:szCs w:val="26"/>
        </w:rPr>
        <w:t>，</w:t>
      </w:r>
      <w:r w:rsidR="003C0412">
        <w:rPr>
          <w:rFonts w:ascii="HGP教科書体" w:eastAsia="HGP教科書体" w:hAnsi="ＭＳ ゴシック" w:hint="eastAsia"/>
          <w:sz w:val="26"/>
          <w:szCs w:val="26"/>
        </w:rPr>
        <w:t>必要または有益な情報を得る</w:t>
      </w:r>
    </w:p>
    <w:p w:rsidR="00CF0C96" w:rsidRPr="005B1FEA" w:rsidRDefault="00CF0C96" w:rsidP="00935A9B">
      <w:pPr>
        <w:rPr>
          <w:sz w:val="24"/>
          <w:szCs w:val="24"/>
        </w:rPr>
      </w:pPr>
    </w:p>
    <w:p w:rsidR="00CF0C96" w:rsidRDefault="00CF0C96" w:rsidP="00935A9B">
      <w:pPr>
        <w:rPr>
          <w:sz w:val="24"/>
          <w:szCs w:val="24"/>
        </w:rPr>
      </w:pPr>
    </w:p>
    <w:p w:rsidR="00CF0C96" w:rsidRDefault="00CF0C96" w:rsidP="00935A9B">
      <w:pPr>
        <w:rPr>
          <w:sz w:val="24"/>
          <w:szCs w:val="24"/>
        </w:rPr>
      </w:pPr>
    </w:p>
    <w:p w:rsidR="00122B0C" w:rsidRPr="00935A9B" w:rsidRDefault="00B74526" w:rsidP="00935A9B">
      <w:pPr>
        <w:rPr>
          <w:sz w:val="24"/>
          <w:szCs w:val="24"/>
        </w:rPr>
      </w:pPr>
      <w:r w:rsidRPr="00B74526">
        <w:rPr>
          <w:noProof/>
        </w:rPr>
        <w:lastRenderedPageBreak/>
        <w:pict>
          <v:rect id="_x0000_s2037" style="position:absolute;left:0;text-align:left;margin-left:-84.3pt;margin-top:-52pt;width:594.75pt;height:30.35pt;z-index:252583936" stroked="f">
            <v:textbox inset="5.85pt,.7pt,5.85pt,.7pt">
              <w:txbxContent>
                <w:p w:rsidR="000102E8" w:rsidRPr="00737181" w:rsidRDefault="000102E8" w:rsidP="006C3309">
                  <w:pPr>
                    <w:ind w:firstLineChars="650" w:firstLine="1560"/>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（３３</w:t>
                  </w:r>
                  <w:r w:rsidRPr="00737181">
                    <w:rPr>
                      <w:rFonts w:ascii="HGP教科書体" w:eastAsia="HGP教科書体" w:hint="eastAsia"/>
                      <w:sz w:val="20"/>
                      <w:szCs w:val="20"/>
                    </w:rPr>
                    <w:t>）</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じゅう</w:t>
                        </w:r>
                      </w:rt>
                      <w:rubyBase>
                        <w:r w:rsidR="000102E8">
                          <w:rPr>
                            <w:rFonts w:ascii="HGP教科書体" w:eastAsia="HGP教科書体" w:hint="eastAsia"/>
                            <w:sz w:val="20"/>
                            <w:szCs w:val="20"/>
                          </w:rPr>
                          <w:t>住</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みん</w:t>
                        </w:r>
                      </w:rt>
                      <w:rubyBase>
                        <w:r w:rsidR="000102E8">
                          <w:rPr>
                            <w:rFonts w:ascii="HGP教科書体" w:eastAsia="HGP教科書体" w:hint="eastAsia"/>
                            <w:sz w:val="20"/>
                            <w:szCs w:val="20"/>
                          </w:rPr>
                          <w:t>民</w:t>
                        </w:r>
                      </w:rubyBase>
                    </w:ruby>
                  </w:r>
                  <w:r>
                    <w:rPr>
                      <w:rFonts w:ascii="HGP教科書体" w:eastAsia="HGP教科書体" w:hint="eastAsia"/>
                      <w:sz w:val="20"/>
                      <w:szCs w:val="20"/>
                    </w:rPr>
                    <w:t>としての</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て</w:t>
                        </w:r>
                      </w:rt>
                      <w:rubyBase>
                        <w:r w:rsidR="000102E8">
                          <w:rPr>
                            <w:rFonts w:ascii="HGP教科書体" w:eastAsia="HGP教科書体" w:hint="eastAsia"/>
                            <w:sz w:val="20"/>
                            <w:szCs w:val="20"/>
                          </w:rPr>
                          <w:t>手</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つづき</w:t>
                        </w:r>
                      </w:rt>
                      <w:rubyBase>
                        <w:r w:rsidR="000102E8">
                          <w:rPr>
                            <w:rFonts w:ascii="HGP教科書体" w:eastAsia="HGP教科書体" w:hint="eastAsia"/>
                            <w:sz w:val="20"/>
                            <w:szCs w:val="20"/>
                          </w:rPr>
                          <w:t>続</w:t>
                        </w:r>
                      </w:rubyBase>
                    </w:ruby>
                  </w:r>
                  <w:r>
                    <w:rPr>
                      <w:rFonts w:ascii="HGP教科書体" w:eastAsia="HGP教科書体" w:hint="eastAsia"/>
                      <w:sz w:val="20"/>
                      <w:szCs w:val="20"/>
                    </w:rPr>
                    <w:t>をする</w:t>
                  </w:r>
                </w:p>
              </w:txbxContent>
            </v:textbox>
          </v:rect>
        </w:pict>
      </w:r>
      <w:r w:rsidRPr="00B74526">
        <w:rPr>
          <w:noProof/>
        </w:rPr>
        <w:pict>
          <v:roundrect id="_x0000_s1468" style="position:absolute;left:0;text-align:left;margin-left:-18.2pt;margin-top:-18.25pt;width:458.4pt;height:45.35pt;z-index:252131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1HmAIAAE0FAAAOAAAAZHJzL2Uyb0RvYy54bWysVM1uEzEQviPxDpbvdLP5KSHqpopaFSFV&#10;bdUW9ex47WSF7TG2k2x4DK69ceEVeuFtqMRjMPZutqXkhLjsjj3zffPvo+NaK7IWzldgCpof9CgR&#10;hkNZmUVBP96evRlT4gMzJVNgREG3wtPj6etXRxs7EX1YgiqFI0hi/GRjC7oMwU6yzPOl0MwfgBUG&#10;lRKcZgGPbpGVjm2QXaus3+sdZhtwpXXAhfd4e9oo6TTxSyl4uJTSi0BUQTG2kL4ufefxm02P2GTh&#10;mF1WvA2D/UMUmlUGnXZUpywwsnLVX1S64g48yHDAQWcgZcVFygGzyXsvsrlZMitSLlgcb7sy+f9H&#10;yy/WV45UZUFHA0oM09ijX9+//nx4eLy/R+HxxzeCGizTxvoJWt/YK9eePIox51o6Hf+YDalTabdd&#10;aUUdCMfL0bifH46xAxx1o8Fg2Eu1z57Q1vnwXoAmUSiog5Upr7F/qaxsfe4DukX7nV30qAzZFHQw&#10;zpGNcG0xDW8WMdoshtsEmKSwVaJBXAuJ+WJI/cScJk2cKEfWDGeEcS5MyBNF5EfrCJOVUh0w3wdU&#10;Hai1jTCRJrAD9vYB//TYIZJXMKED68qA20dQftqFKxv7XfZNzjH9UM/r1ORkGW/mUG6x8Q6ajfCW&#10;n1VY93PmwxVzuAJYUFzrcIkfqQCrDK1EyRLcl3330R4nE7WUbHClsBmfV8wJStQHgzP7Lh8O4w6m&#10;w3D0to8H91wzf64xK30C2JEcHxDLkxjtg9qJ0oG+w+2fRa+oYoaj74Ly4HaHk9CsOr4fXMxmyQz3&#10;zrJwbm4sj+SxznGkbus75mw7fAHH9gJ268cmL8avsY1IA7NVAFml2Xyqa9sB3Nk0su37Eh+F5+dk&#10;9fQKTn8DAAD//wMAUEsDBBQABgAIAAAAIQCcNxOt3gAAAAgBAAAPAAAAZHJzL2Rvd25yZXYueG1s&#10;TI/BTsMwDIbvSLxDZCRuW7LBICtNJzbBaRKIst2z1msrGqc06da9PeYEN1vfr9+f09XoWnHCPjSe&#10;DMymCgRS4cuGKgO7z9eJBhGipdK2ntDABQOssuur1CalP9MHnvJYCS6hkFgDdYxdImUoanQ2TH2H&#10;xOzoe2cjr30ly96eudy1cq7Ug3S2Ib5Q2w43NRZf+eAMvOXO7Y/v39v12j9u1GWr7ofZizG3N+Pz&#10;E4iIY/wLw68+q0PGTgc/UBlEa2Ay1wuOMliCYK61vgNx4GGxBJml8v8D2Q8AAAD//wMAUEsBAi0A&#10;FAAGAAgAAAAhALaDOJL+AAAA4QEAABMAAAAAAAAAAAAAAAAAAAAAAFtDb250ZW50X1R5cGVzXS54&#10;bWxQSwECLQAUAAYACAAAACEAOP0h/9YAAACUAQAACwAAAAAAAAAAAAAAAAAvAQAAX3JlbHMvLnJl&#10;bHNQSwECLQAUAAYACAAAACEAMZG9R5gCAABNBQAADgAAAAAAAAAAAAAAAAAuAgAAZHJzL2Uyb0Rv&#10;Yy54bWxQSwECLQAUAAYACAAAACEAnDcTrd4AAAAIAQAADwAAAAAAAAAAAAAAAADyBAAAZHJzL2Rv&#10;d25yZXYueG1sUEsFBgAAAAAEAAQA8wAAAP0FAAAAAA==&#10;" filled="f" fillcolor="#c6d9f1 [671]" strokecolor="black [3213]" strokeweight="3pt">
            <v:textbox style="mso-next-textbox:#_x0000_s1468">
              <w:txbxContent>
                <w:p w:rsidR="000102E8" w:rsidRPr="00800F25" w:rsidRDefault="000102E8" w:rsidP="005F63EC">
                  <w:pPr>
                    <w:spacing w:line="60" w:lineRule="auto"/>
                    <w:ind w:leftChars="-200" w:left="-420" w:firstLineChars="100" w:firstLine="402"/>
                    <w:rPr>
                      <w:rFonts w:ascii="HGP教科書体" w:eastAsia="HGP教科書体" w:hAnsi="ＭＳ ゴシック"/>
                      <w:b/>
                      <w:sz w:val="40"/>
                      <w:szCs w:val="40"/>
                    </w:rPr>
                  </w:pPr>
                  <w:r>
                    <w:rPr>
                      <w:rFonts w:ascii="HGP教科書体" w:eastAsia="HGP教科書体" w:hAnsi="ＭＳ ゴシック" w:hint="eastAsia"/>
                      <w:b/>
                      <w:sz w:val="40"/>
                      <w:szCs w:val="40"/>
                    </w:rPr>
                    <w:t>●</w:t>
                  </w:r>
                  <w:r w:rsidRPr="00800F25">
                    <w:rPr>
                      <w:rFonts w:ascii="HGP教科書体" w:eastAsia="HGP教科書体" w:hAnsi="ＭＳ ゴシック" w:hint="eastAsia"/>
                      <w:b/>
                      <w:sz w:val="40"/>
                      <w:szCs w:val="40"/>
                    </w:rPr>
                    <w:t xml:space="preserve">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CF0C96">
                          <w:rPr>
                            <w:rFonts w:ascii="HGP教科書体" w:eastAsia="HGP教科書体" w:hAnsi="ＭＳ ゴシック"/>
                            <w:b/>
                            <w:sz w:val="20"/>
                            <w:szCs w:val="40"/>
                          </w:rPr>
                          <w:t>ち</w:t>
                        </w:r>
                      </w:rt>
                      <w:rubyBase>
                        <w:r w:rsidR="000102E8">
                          <w:rPr>
                            <w:rFonts w:ascii="HGP教科書体" w:eastAsia="HGP教科書体" w:hAnsi="ＭＳ ゴシック"/>
                            <w:b/>
                            <w:sz w:val="40"/>
                            <w:szCs w:val="40"/>
                          </w:rPr>
                          <w:t>地</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CF0C96">
                          <w:rPr>
                            <w:rFonts w:ascii="HGP教科書体" w:eastAsia="HGP教科書体" w:hAnsi="ＭＳ ゴシック"/>
                            <w:b/>
                            <w:sz w:val="20"/>
                            <w:szCs w:val="40"/>
                          </w:rPr>
                          <w:t>ほう</w:t>
                        </w:r>
                      </w:rt>
                      <w:rubyBase>
                        <w:r w:rsidR="000102E8">
                          <w:rPr>
                            <w:rFonts w:ascii="HGP教科書体" w:eastAsia="HGP教科書体" w:hAnsi="ＭＳ ゴシック"/>
                            <w:b/>
                            <w:sz w:val="40"/>
                            <w:szCs w:val="40"/>
                          </w:rPr>
                          <w:t>方</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CF0C96">
                          <w:rPr>
                            <w:rFonts w:ascii="HGP教科書体" w:eastAsia="HGP教科書体" w:hAnsi="ＭＳ ゴシック"/>
                            <w:b/>
                            <w:sz w:val="20"/>
                            <w:szCs w:val="40"/>
                          </w:rPr>
                          <w:t>じ</w:t>
                        </w:r>
                      </w:rt>
                      <w:rubyBase>
                        <w:r w:rsidR="000102E8">
                          <w:rPr>
                            <w:rFonts w:ascii="HGP教科書体" w:eastAsia="HGP教科書体" w:hAnsi="ＭＳ ゴシック"/>
                            <w:b/>
                            <w:sz w:val="40"/>
                            <w:szCs w:val="40"/>
                          </w:rPr>
                          <w:t>自</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CF0C96">
                          <w:rPr>
                            <w:rFonts w:ascii="HGP教科書体" w:eastAsia="HGP教科書体" w:hAnsi="ＭＳ ゴシック"/>
                            <w:b/>
                            <w:sz w:val="20"/>
                            <w:szCs w:val="40"/>
                          </w:rPr>
                          <w:t>ち</w:t>
                        </w:r>
                      </w:rt>
                      <w:rubyBase>
                        <w:r w:rsidR="000102E8">
                          <w:rPr>
                            <w:rFonts w:ascii="HGP教科書体" w:eastAsia="HGP教科書体" w:hAnsi="ＭＳ ゴシック"/>
                            <w:b/>
                            <w:sz w:val="40"/>
                            <w:szCs w:val="40"/>
                          </w:rPr>
                          <w:t>治</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CF0C96">
                          <w:rPr>
                            <w:rFonts w:ascii="HGP教科書体" w:eastAsia="HGP教科書体" w:hAnsi="ＭＳ ゴシック"/>
                            <w:b/>
                            <w:sz w:val="20"/>
                            <w:szCs w:val="40"/>
                          </w:rPr>
                          <w:t>たい</w:t>
                        </w:r>
                      </w:rt>
                      <w:rubyBase>
                        <w:r w:rsidR="000102E8">
                          <w:rPr>
                            <w:rFonts w:ascii="HGP教科書体" w:eastAsia="HGP教科書体" w:hAnsi="ＭＳ ゴシック"/>
                            <w:b/>
                            <w:sz w:val="40"/>
                            <w:szCs w:val="40"/>
                          </w:rPr>
                          <w:t>体</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と</w:t>
                        </w:r>
                      </w:rt>
                      <w:rubyBase>
                        <w:r w:rsidR="000102E8">
                          <w:rPr>
                            <w:rFonts w:ascii="HGP教科書体" w:eastAsia="HGP教科書体" w:hAnsi="ＭＳ ゴシック"/>
                            <w:b/>
                            <w:sz w:val="40"/>
                            <w:szCs w:val="40"/>
                          </w:rPr>
                          <w:t>都</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どう</w:t>
                        </w:r>
                      </w:rt>
                      <w:rubyBase>
                        <w:r w:rsidR="000102E8">
                          <w:rPr>
                            <w:rFonts w:ascii="HGP教科書体" w:eastAsia="HGP教科書体" w:hAnsi="ＭＳ ゴシック"/>
                            <w:b/>
                            <w:sz w:val="40"/>
                            <w:szCs w:val="40"/>
                          </w:rPr>
                          <w:t>道</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ふ</w:t>
                        </w:r>
                      </w:rt>
                      <w:rubyBase>
                        <w:r w:rsidR="000102E8">
                          <w:rPr>
                            <w:rFonts w:ascii="HGP教科書体" w:eastAsia="HGP教科書体" w:hAnsi="ＭＳ ゴシック"/>
                            <w:b/>
                            <w:sz w:val="40"/>
                            <w:szCs w:val="40"/>
                          </w:rPr>
                          <w:t>府</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けん</w:t>
                        </w:r>
                      </w:rt>
                      <w:rubyBase>
                        <w:r w:rsidR="000102E8">
                          <w:rPr>
                            <w:rFonts w:ascii="HGP教科書体" w:eastAsia="HGP教科書体" w:hAnsi="ＭＳ ゴシック"/>
                            <w:b/>
                            <w:sz w:val="40"/>
                            <w:szCs w:val="40"/>
                          </w:rPr>
                          <w:t>県</w:t>
                        </w:r>
                      </w:rubyBase>
                    </w:ruby>
                  </w:r>
                  <w:r>
                    <w:rPr>
                      <w:rFonts w:ascii="HGP教科書体" w:eastAsia="HGP教科書体" w:hAnsi="ＭＳ ゴシック" w:hint="eastAsia"/>
                      <w:b/>
                      <w:sz w:val="40"/>
                      <w:szCs w:val="40"/>
                    </w:rPr>
                    <w:t xml:space="preserve"> と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し</w:t>
                        </w:r>
                      </w:rt>
                      <w:rubyBase>
                        <w:r w:rsidR="000102E8">
                          <w:rPr>
                            <w:rFonts w:ascii="HGP教科書体" w:eastAsia="HGP教科書体" w:hAnsi="ＭＳ ゴシック"/>
                            <w:b/>
                            <w:sz w:val="40"/>
                            <w:szCs w:val="40"/>
                          </w:rPr>
                          <w:t>市</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く</w:t>
                        </w:r>
                      </w:rt>
                      <w:rubyBase>
                        <w:r w:rsidR="000102E8">
                          <w:rPr>
                            <w:rFonts w:ascii="HGP教科書体" w:eastAsia="HGP教科書体" w:hAnsi="ＭＳ ゴシック"/>
                            <w:b/>
                            <w:sz w:val="40"/>
                            <w:szCs w:val="40"/>
                          </w:rPr>
                          <w:t>区</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ちょう</w:t>
                        </w:r>
                      </w:rt>
                      <w:rubyBase>
                        <w:r w:rsidR="000102E8">
                          <w:rPr>
                            <w:rFonts w:ascii="HGP教科書体" w:eastAsia="HGP教科書体" w:hAnsi="ＭＳ ゴシック"/>
                            <w:b/>
                            <w:sz w:val="40"/>
                            <w:szCs w:val="40"/>
                          </w:rPr>
                          <w:t>町</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486395">
                          <w:rPr>
                            <w:rFonts w:ascii="HGP教科書体" w:eastAsia="HGP教科書体" w:hAnsi="ＭＳ ゴシック"/>
                            <w:b/>
                            <w:sz w:val="20"/>
                            <w:szCs w:val="40"/>
                          </w:rPr>
                          <w:t>そん</w:t>
                        </w:r>
                      </w:rt>
                      <w:rubyBase>
                        <w:r w:rsidR="000102E8">
                          <w:rPr>
                            <w:rFonts w:ascii="HGP教科書体" w:eastAsia="HGP教科書体" w:hAnsi="ＭＳ ゴシック"/>
                            <w:b/>
                            <w:sz w:val="40"/>
                            <w:szCs w:val="40"/>
                          </w:rPr>
                          <w:t>村</w:t>
                        </w:r>
                      </w:rubyBase>
                    </w:ruby>
                  </w:r>
                </w:p>
                <w:p w:rsidR="000102E8" w:rsidRPr="00191AE1" w:rsidRDefault="000102E8" w:rsidP="00CD77BC">
                  <w:pPr>
                    <w:spacing w:line="0" w:lineRule="atLeast"/>
                    <w:rPr>
                      <w:rFonts w:ascii="ＭＳ ゴシック" w:eastAsia="ＭＳ ゴシック" w:hAnsi="ＭＳ ゴシック"/>
                      <w:b/>
                      <w:sz w:val="32"/>
                      <w:szCs w:val="32"/>
                    </w:rPr>
                  </w:pPr>
                </w:p>
              </w:txbxContent>
            </v:textbox>
          </v:roundrect>
        </w:pict>
      </w:r>
    </w:p>
    <w:p w:rsidR="00122B0C" w:rsidRPr="00935A9B" w:rsidRDefault="00122B0C" w:rsidP="00935A9B">
      <w:pPr>
        <w:rPr>
          <w:sz w:val="24"/>
          <w:szCs w:val="24"/>
        </w:rPr>
      </w:pPr>
    </w:p>
    <w:p w:rsidR="00122B0C" w:rsidRPr="00935A9B" w:rsidRDefault="00B74526" w:rsidP="00935A9B">
      <w:pPr>
        <w:rPr>
          <w:sz w:val="24"/>
          <w:szCs w:val="24"/>
        </w:rPr>
      </w:pPr>
      <w:r>
        <w:rPr>
          <w:noProof/>
          <w:sz w:val="24"/>
          <w:szCs w:val="24"/>
        </w:rPr>
        <w:pict>
          <v:rect id="_x0000_s2043" style="position:absolute;left:0;text-align:left;margin-left:-37.05pt;margin-top:9.75pt;width:511pt;height:294.8pt;z-index:252589056" filled="f">
            <v:stroke dashstyle="1 1" endcap="round"/>
            <v:textbox inset="5.85pt,.7pt,5.85pt,.7pt"/>
          </v:rect>
        </w:pict>
      </w:r>
    </w:p>
    <w:p w:rsidR="00122B0C" w:rsidRPr="00935A9B" w:rsidRDefault="00486395" w:rsidP="00935A9B">
      <w:pPr>
        <w:rPr>
          <w:sz w:val="24"/>
          <w:szCs w:val="24"/>
        </w:rPr>
      </w:pPr>
      <w:r>
        <w:rPr>
          <w:noProof/>
          <w:sz w:val="24"/>
          <w:szCs w:val="24"/>
        </w:rPr>
        <w:drawing>
          <wp:anchor distT="0" distB="0" distL="114300" distR="114300" simplePos="0" relativeHeight="252553216" behindDoc="1" locked="0" layoutInCell="1" allowOverlap="1">
            <wp:simplePos x="0" y="0"/>
            <wp:positionH relativeFrom="margin">
              <wp:posOffset>-476885</wp:posOffset>
            </wp:positionH>
            <wp:positionV relativeFrom="paragraph">
              <wp:posOffset>85725</wp:posOffset>
            </wp:positionV>
            <wp:extent cx="6445250" cy="3683000"/>
            <wp:effectExtent l="19050" t="0" r="0" b="0"/>
            <wp:wrapNone/>
            <wp:docPr id="3" name="図 2" descr="全国・東京都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国・東京都z.jpg"/>
                    <pic:cNvPicPr/>
                  </pic:nvPicPr>
                  <pic:blipFill>
                    <a:blip r:embed="rId13" cstate="print">
                      <a:lum bright="5000" contrast="10000"/>
                    </a:blip>
                    <a:stretch>
                      <a:fillRect/>
                    </a:stretch>
                  </pic:blipFill>
                  <pic:spPr>
                    <a:xfrm>
                      <a:off x="0" y="0"/>
                      <a:ext cx="6445250" cy="3683000"/>
                    </a:xfrm>
                    <a:prstGeom prst="rect">
                      <a:avLst/>
                    </a:prstGeom>
                  </pic:spPr>
                </pic:pic>
              </a:graphicData>
            </a:graphic>
          </wp:anchor>
        </w:drawing>
      </w:r>
    </w:p>
    <w:p w:rsidR="00486395" w:rsidRPr="005B1FEA"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486395" w:rsidRDefault="00486395" w:rsidP="00935A9B">
      <w:pPr>
        <w:rPr>
          <w:rFonts w:ascii="ＭＳ ゴシック" w:eastAsia="ＭＳ ゴシック" w:hAnsi="ＭＳ ゴシック"/>
          <w:b/>
          <w:sz w:val="24"/>
          <w:szCs w:val="24"/>
        </w:rPr>
      </w:pPr>
    </w:p>
    <w:p w:rsidR="00202A52" w:rsidRDefault="00202A52" w:rsidP="00935A9B">
      <w:pPr>
        <w:rPr>
          <w:rFonts w:ascii="ＭＳ ゴシック" w:eastAsia="ＭＳ ゴシック" w:hAnsi="ＭＳ ゴシック"/>
          <w:b/>
          <w:sz w:val="24"/>
          <w:szCs w:val="24"/>
        </w:rPr>
      </w:pPr>
    </w:p>
    <w:p w:rsidR="00202A52" w:rsidRPr="005B1FEA" w:rsidRDefault="00202A52" w:rsidP="004C473C">
      <w:pPr>
        <w:spacing w:line="0" w:lineRule="atLeast"/>
        <w:ind w:left="210" w:hangingChars="100" w:hanging="210"/>
        <w:rPr>
          <w:rFonts w:ascii="HGP教科書体" w:eastAsia="HGP教科書体" w:hAnsi="HGP教科書体" w:cs="Times New Roman"/>
          <w:szCs w:val="21"/>
        </w:rPr>
      </w:pPr>
      <w:r>
        <w:rPr>
          <w:rFonts w:ascii="HGP教科書体" w:eastAsia="HGP教科書体" w:hAnsi="HGP教科書体" w:cs="Times New Roman" w:hint="eastAsia"/>
          <w:szCs w:val="21"/>
        </w:rPr>
        <w:t>※</w:t>
      </w:r>
      <w:r w:rsidRPr="005B1FEA">
        <w:rPr>
          <w:rFonts w:ascii="HGP教科書体" w:eastAsia="HGP教科書体" w:hAnsi="HGP教科書体" w:cs="Times New Roman" w:hint="eastAsia"/>
          <w:szCs w:val="21"/>
        </w:rPr>
        <w:t>財団法人 地方自治情報センター（LASDEC）</w:t>
      </w:r>
      <w:r>
        <w:rPr>
          <w:rFonts w:ascii="HGP教科書体" w:eastAsia="HGP教科書体" w:hAnsi="HGP教科書体" w:cs="Times New Roman" w:hint="eastAsia"/>
          <w:szCs w:val="21"/>
        </w:rPr>
        <w:t xml:space="preserve">　「</w:t>
      </w:r>
      <w:r w:rsidRPr="00202A52">
        <w:rPr>
          <w:rFonts w:ascii="HGP教科書体" w:eastAsia="HGP教科書体" w:hAnsi="HGP教科書体" w:cs="Times New Roman" w:hint="eastAsia"/>
          <w:szCs w:val="21"/>
        </w:rPr>
        <w:t>全国自治体マップ検索</w:t>
      </w:r>
      <w:r>
        <w:rPr>
          <w:rFonts w:ascii="HGP教科書体" w:eastAsia="HGP教科書体" w:hAnsi="HGP教科書体" w:cs="Times New Roman" w:hint="eastAsia"/>
          <w:szCs w:val="21"/>
        </w:rPr>
        <w:t>」，「東京都」</w:t>
      </w:r>
      <w:r>
        <w:rPr>
          <w:rFonts w:ascii="HGP教科書体" w:eastAsia="HGP教科書体" w:hAnsi="HGP教科書体" w:cs="Times New Roman"/>
          <w:szCs w:val="21"/>
        </w:rPr>
        <w:br/>
      </w:r>
      <w:r w:rsidRPr="00202A52">
        <w:rPr>
          <w:rFonts w:ascii="HGP教科書体" w:eastAsia="HGP教科書体" w:hAnsi="HGP教科書体" w:cs="Times New Roman"/>
          <w:szCs w:val="21"/>
        </w:rPr>
        <w:t>https://www.lasdec.or.jp/cms/1,0,69.html</w:t>
      </w:r>
      <w:r>
        <w:rPr>
          <w:rFonts w:ascii="HGP教科書体" w:eastAsia="HGP教科書体" w:hAnsi="HGP教科書体" w:cs="Times New Roman" w:hint="eastAsia"/>
          <w:szCs w:val="21"/>
        </w:rPr>
        <w:t xml:space="preserve">　</w:t>
      </w:r>
      <w:r w:rsidR="00102C14">
        <w:rPr>
          <w:rFonts w:ascii="HGP教科書体" w:eastAsia="HGP教科書体" w:hAnsi="HGP教科書体" w:cs="Times New Roman" w:hint="eastAsia"/>
          <w:szCs w:val="21"/>
        </w:rPr>
        <w:t xml:space="preserve">　　</w:t>
      </w:r>
      <w:r>
        <w:rPr>
          <w:rFonts w:ascii="HGP教科書体" w:eastAsia="HGP教科書体" w:hAnsi="HGP教科書体" w:cs="Times New Roman" w:hint="eastAsia"/>
          <w:szCs w:val="21"/>
        </w:rPr>
        <w:t xml:space="preserve">　</w:t>
      </w:r>
      <w:r w:rsidRPr="00202A52">
        <w:rPr>
          <w:rFonts w:ascii="HGP教科書体" w:eastAsia="HGP教科書体" w:hAnsi="HGP教科書体" w:cs="Times New Roman"/>
          <w:szCs w:val="21"/>
        </w:rPr>
        <w:t>https://www.lasdec.or.jp/cms/1,634,69,150.html</w:t>
      </w:r>
    </w:p>
    <w:p w:rsidR="00202A52" w:rsidRDefault="00B74526" w:rsidP="00935A9B">
      <w:pPr>
        <w:rPr>
          <w:sz w:val="24"/>
          <w:szCs w:val="24"/>
        </w:rPr>
      </w:pPr>
      <w:r>
        <w:rPr>
          <w:noProof/>
          <w:sz w:val="24"/>
          <w:szCs w:val="24"/>
        </w:rPr>
        <w:pict>
          <v:rect id="_x0000_s2044" style="position:absolute;left:0;text-align:left;margin-left:25.95pt;margin-top:9.5pt;width:375pt;height:283.45pt;z-index:252590080" filled="f">
            <v:stroke dashstyle="1 1" endcap="round"/>
            <v:textbox inset="5.85pt,.7pt,5.85pt,.7pt"/>
          </v:rect>
        </w:pict>
      </w:r>
      <w:r w:rsidR="00635ECB">
        <w:rPr>
          <w:noProof/>
          <w:sz w:val="24"/>
          <w:szCs w:val="24"/>
        </w:rPr>
        <w:drawing>
          <wp:anchor distT="0" distB="0" distL="114300" distR="114300" simplePos="0" relativeHeight="252582912" behindDoc="0" locked="0" layoutInCell="1" allowOverlap="1">
            <wp:simplePos x="0" y="0"/>
            <wp:positionH relativeFrom="margin">
              <wp:align>center</wp:align>
            </wp:positionH>
            <wp:positionV relativeFrom="paragraph">
              <wp:posOffset>209550</wp:posOffset>
            </wp:positionV>
            <wp:extent cx="4572000" cy="3429000"/>
            <wp:effectExtent l="19050" t="0" r="0" b="0"/>
            <wp:wrapNone/>
            <wp:docPr id="5" name="図 4" descr="IMG_193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2s.JPG"/>
                    <pic:cNvPicPr/>
                  </pic:nvPicPr>
                  <pic:blipFill>
                    <a:blip r:embed="rId14" cstate="print">
                      <a:lum bright="7000" contrast="12000"/>
                    </a:blip>
                    <a:stretch>
                      <a:fillRect/>
                    </a:stretch>
                  </pic:blipFill>
                  <pic:spPr>
                    <a:xfrm>
                      <a:off x="0" y="0"/>
                      <a:ext cx="4572000" cy="3429000"/>
                    </a:xfrm>
                    <a:prstGeom prst="rect">
                      <a:avLst/>
                    </a:prstGeom>
                  </pic:spPr>
                </pic:pic>
              </a:graphicData>
            </a:graphic>
          </wp:anchor>
        </w:drawing>
      </w: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Default="00122B0C" w:rsidP="00935A9B">
      <w:pPr>
        <w:rPr>
          <w:sz w:val="24"/>
          <w:szCs w:val="24"/>
        </w:rPr>
      </w:pPr>
    </w:p>
    <w:p w:rsidR="00202A52" w:rsidRPr="00935A9B" w:rsidRDefault="00202A52"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Default="00122B0C" w:rsidP="00935A9B">
      <w:pPr>
        <w:rPr>
          <w:sz w:val="24"/>
          <w:szCs w:val="24"/>
        </w:rPr>
      </w:pPr>
    </w:p>
    <w:p w:rsidR="00465283" w:rsidRPr="00935A9B" w:rsidRDefault="00465283" w:rsidP="00935A9B">
      <w:pPr>
        <w:rPr>
          <w:sz w:val="24"/>
          <w:szCs w:val="24"/>
        </w:rPr>
      </w:pPr>
    </w:p>
    <w:p w:rsidR="00CD77BC" w:rsidRPr="00935A9B" w:rsidRDefault="00CD77BC" w:rsidP="00935A9B">
      <w:pPr>
        <w:rPr>
          <w:sz w:val="24"/>
          <w:szCs w:val="24"/>
        </w:rPr>
      </w:pPr>
    </w:p>
    <w:p w:rsidR="00122B0C" w:rsidRDefault="00B74526" w:rsidP="00935A9B">
      <w:r w:rsidRPr="00B74526">
        <w:rPr>
          <w:rFonts w:ascii="HGP教科書体" w:eastAsia="HGP教科書体" w:hAnsi="ＭＳ ゴシック"/>
          <w:noProof/>
          <w:sz w:val="28"/>
          <w:szCs w:val="28"/>
        </w:rPr>
        <w:lastRenderedPageBreak/>
        <w:pict>
          <v:rect id="_x0000_s2038" style="position:absolute;left:0;text-align:left;margin-left:-85.8pt;margin-top:-52pt;width:594.75pt;height:30.35pt;z-index:252584960" stroked="f">
            <v:textbox inset="5.85pt,.7pt,5.85pt,.7pt">
              <w:txbxContent>
                <w:p w:rsidR="000102E8" w:rsidRPr="00737181" w:rsidRDefault="000102E8" w:rsidP="006C3309">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（３３</w:t>
                  </w:r>
                  <w:r w:rsidRPr="00737181">
                    <w:rPr>
                      <w:rFonts w:ascii="HGP教科書体" w:eastAsia="HGP教科書体" w:hint="eastAsia"/>
                      <w:sz w:val="20"/>
                      <w:szCs w:val="20"/>
                    </w:rPr>
                    <w:t>）</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じゅう</w:t>
                        </w:r>
                      </w:rt>
                      <w:rubyBase>
                        <w:r w:rsidR="000102E8">
                          <w:rPr>
                            <w:rFonts w:ascii="HGP教科書体" w:eastAsia="HGP教科書体" w:hint="eastAsia"/>
                            <w:sz w:val="20"/>
                            <w:szCs w:val="20"/>
                          </w:rPr>
                          <w:t>住</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みん</w:t>
                        </w:r>
                      </w:rt>
                      <w:rubyBase>
                        <w:r w:rsidR="000102E8">
                          <w:rPr>
                            <w:rFonts w:ascii="HGP教科書体" w:eastAsia="HGP教科書体" w:hint="eastAsia"/>
                            <w:sz w:val="20"/>
                            <w:szCs w:val="20"/>
                          </w:rPr>
                          <w:t>民</w:t>
                        </w:r>
                      </w:rubyBase>
                    </w:ruby>
                  </w:r>
                  <w:r>
                    <w:rPr>
                      <w:rFonts w:ascii="HGP教科書体" w:eastAsia="HGP教科書体" w:hint="eastAsia"/>
                      <w:sz w:val="20"/>
                      <w:szCs w:val="20"/>
                    </w:rPr>
                    <w:t>としての</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て</w:t>
                        </w:r>
                      </w:rt>
                      <w:rubyBase>
                        <w:r w:rsidR="000102E8">
                          <w:rPr>
                            <w:rFonts w:ascii="HGP教科書体" w:eastAsia="HGP教科書体" w:hint="eastAsia"/>
                            <w:sz w:val="20"/>
                            <w:szCs w:val="20"/>
                          </w:rPr>
                          <w:t>手</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つづき</w:t>
                        </w:r>
                      </w:rt>
                      <w:rubyBase>
                        <w:r w:rsidR="000102E8">
                          <w:rPr>
                            <w:rFonts w:ascii="HGP教科書体" w:eastAsia="HGP教科書体" w:hint="eastAsia"/>
                            <w:sz w:val="20"/>
                            <w:szCs w:val="20"/>
                          </w:rPr>
                          <w:t>続</w:t>
                        </w:r>
                      </w:rubyBase>
                    </w:ruby>
                  </w:r>
                  <w:r>
                    <w:rPr>
                      <w:rFonts w:ascii="HGP教科書体" w:eastAsia="HGP教科書体" w:hint="eastAsia"/>
                      <w:sz w:val="20"/>
                      <w:szCs w:val="20"/>
                    </w:rPr>
                    <w:t>をする</w:t>
                  </w:r>
                </w:p>
              </w:txbxContent>
            </v:textbox>
          </v:rect>
        </w:pict>
      </w:r>
      <w:r>
        <w:rPr>
          <w:noProof/>
        </w:rPr>
        <w:pict>
          <v:roundrect id="角丸四角形 55" o:spid="_x0000_s1470" style="position:absolute;left:0;text-align:left;margin-left:-19.65pt;margin-top:-19pt;width:464.9pt;height:45.35pt;z-index:252133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KfnAIAAE4FAAAOAAAAZHJzL2Uyb0RvYy54bWysVM1u2zAMvg/YOwi6r47TpMuCOkXQosOA&#10;og3aDj0rspQYs0RNUmJnj7Frb7vsFXrZ26zAHmOU/NOuy2nYRaZM8iP5kdTxSa1KshXWFaAzmh4M&#10;KBGaQ17oVUY/3p6/mVDiPNM5K0GLjO6Eoyez16+OKzMVQ1hDmQtLEES7aWUyuvbeTJPE8bVQzB2A&#10;ERqVEqxiHq92leSWVYiuymQ4GBwlFdjcWODCOfx71ijpLOJLKbi/ktIJT8qMYm4+njaey3Ams2M2&#10;XVlm1gVv02D/kIVihcagPdQZ84xsbPEXlCq4BQfSH3BQCUhZcBFrwGrSwYtqbtbMiFgLkuNMT5P7&#10;f7D8cruwpMgzOh5TopnCHv36/vXnw8Pj/T0Kjz++EdQgTZVxU7S+MQvb3hyKoeZaWhW+WA2pI7W7&#10;nlpRe8Lx53gyTI8m2AGOuvHh4WgQuU+evI11/r0ARYKQUQsbnV9j/yKtbHvhPIZF+84uRCw1qTJ6&#10;OEkRjXBlsAynVyHbJKTbJBglvytF43EtJNaLKQ0jcpw0cVpasmU4I4xzoX0aIQI+Wgc3WZRl75ju&#10;cyx7p9Y2uIk4gb3jYJ/jnxF7jxgVtO+dVaHB7gPIP3Xpysa+q76pOZTv62UdmzyadK1cQr7Dzlto&#10;VsIZfl4g8RfM+QWzuAPIKO61v8JDloA0QytRsgb7Zd//YI+jiVpKKtwp7MbnDbOCkvKDxqF9l45G&#10;YQnjZTR+O8SLfa5ZPtfojToFbEmKL4jhUQz2vuxEaUHd4frPQ1RUMc0xdka5t93l1De7jg8IF/N5&#10;NMPFM8xf6BvDA3ggOszUbX3HrGmnz+PcXkK3f2z6Yv4a2+CpYb7xIIs4nIHqhte2Bbi0cWbbBya8&#10;Cs/v0erpGZz9BgAA//8DAFBLAwQUAAYACAAAACEAfaiu7t0AAAAHAQAADwAAAGRycy9kb3ducmV2&#10;LnhtbEyOQU/CQBSE7yb+h80z8QbbIlis3RIheiLBWOG+dB9tY/dt7W6h/HufJ73NZCYzX7YabSvO&#10;2PvGkYJ4GoFAKp1pqFKw/3ybLEH4oMno1hEquKKHVX57k+nUuAt94LkIleAR8qlWUIfQpVL6skar&#10;/dR1SJydXG91YNtX0vT6wuO2lbMoepRWN8QPte5wU2P5VQxWwa6w9nB6/96u1y7ZRNdtNB/iV6Xu&#10;78aXZxABx/BXhl98RoecmY5uIONFq2Ayix+4qiABwfHyabEAcWQxT0DmmfzPn/8AAAD//wMAUEsB&#10;Ai0AFAAGAAgAAAAhALaDOJL+AAAA4QEAABMAAAAAAAAAAAAAAAAAAAAAAFtDb250ZW50X1R5cGVz&#10;XS54bWxQSwECLQAUAAYACAAAACEAOP0h/9YAAACUAQAACwAAAAAAAAAAAAAAAAAvAQAAX3JlbHMv&#10;LnJlbHNQSwECLQAUAAYACAAAACEA2Xnyn5wCAABOBQAADgAAAAAAAAAAAAAAAAAuAgAAZHJzL2Uy&#10;b0RvYy54bWxQSwECLQAUAAYACAAAACEAfaiu7t0AAAAHAQAADwAAAAAAAAAAAAAAAAD2BAAAZHJz&#10;L2Rvd25yZXYueG1sUEsFBgAAAAAEAAQA8wAAAAAGAAAAAA==&#10;" filled="f" fillcolor="#c6d9f1 [671]" strokecolor="black [3213]" strokeweight="3pt">
            <v:textbox>
              <w:txbxContent>
                <w:p w:rsidR="000102E8" w:rsidRPr="00800F25" w:rsidRDefault="000102E8" w:rsidP="00CD77BC">
                  <w:pPr>
                    <w:spacing w:line="0" w:lineRule="atLeast"/>
                    <w:rPr>
                      <w:rFonts w:ascii="HGP教科書体" w:eastAsia="HGP教科書体" w:hAnsi="ＭＳ ゴシック"/>
                      <w:b/>
                      <w:sz w:val="40"/>
                      <w:szCs w:val="40"/>
                    </w:rPr>
                  </w:pPr>
                  <w:r w:rsidRPr="00800F25">
                    <w:rPr>
                      <w:rFonts w:ascii="HGP教科書体" w:eastAsia="HGP教科書体" w:hAnsi="ＭＳ ゴシック" w:hint="eastAsia"/>
                      <w:b/>
                      <w:sz w:val="40"/>
                      <w:szCs w:val="40"/>
                    </w:rPr>
                    <w:t xml:space="preserve">■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800F25">
                          <w:rPr>
                            <w:rFonts w:ascii="HGP教科書体" w:eastAsia="HGP教科書体" w:hAnsi="ＭＳ ゴシック"/>
                            <w:b/>
                            <w:sz w:val="20"/>
                            <w:szCs w:val="40"/>
                          </w:rPr>
                          <w:t>かつ</w:t>
                        </w:r>
                      </w:rt>
                      <w:rubyBase>
                        <w:r w:rsidR="000102E8">
                          <w:rPr>
                            <w:rFonts w:ascii="HGP教科書体" w:eastAsia="HGP教科書体" w:hAnsi="ＭＳ ゴシック"/>
                            <w:b/>
                            <w:sz w:val="40"/>
                            <w:szCs w:val="40"/>
                          </w:rPr>
                          <w:t>活</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800F25">
                          <w:rPr>
                            <w:rFonts w:ascii="HGP教科書体" w:eastAsia="HGP教科書体" w:hAnsi="ＭＳ ゴシック"/>
                            <w:b/>
                            <w:sz w:val="20"/>
                            <w:szCs w:val="40"/>
                          </w:rPr>
                          <w:t>どう</w:t>
                        </w:r>
                      </w:rt>
                      <w:rubyBase>
                        <w:r w:rsidR="000102E8">
                          <w:rPr>
                            <w:rFonts w:ascii="HGP教科書体" w:eastAsia="HGP教科書体" w:hAnsi="ＭＳ ゴシック"/>
                            <w:b/>
                            <w:sz w:val="40"/>
                            <w:szCs w:val="40"/>
                          </w:rPr>
                          <w:t>動</w:t>
                        </w:r>
                      </w:rubyBase>
                    </w:ruby>
                  </w:r>
                  <w:r w:rsidRPr="00800F25">
                    <w:rPr>
                      <w:rFonts w:ascii="HGP教科書体" w:eastAsia="HGP教科書体" w:hAnsi="ＭＳ ゴシック" w:hint="eastAsia"/>
                      <w:b/>
                      <w:sz w:val="40"/>
                      <w:szCs w:val="40"/>
                    </w:rPr>
                    <w:t>１－</w:t>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し</w:t>
                        </w:r>
                      </w:rt>
                      <w:rubyBase>
                        <w:r w:rsidR="000102E8">
                          <w:rPr>
                            <w:rFonts w:ascii="HGP教科書体" w:eastAsia="HGP教科書体" w:hAnsi="ＭＳ ゴシック"/>
                            <w:b/>
                            <w:sz w:val="40"/>
                            <w:szCs w:val="40"/>
                          </w:rPr>
                          <w:t>市</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く</w:t>
                        </w:r>
                      </w:rt>
                      <w:rubyBase>
                        <w:r w:rsidR="000102E8">
                          <w:rPr>
                            <w:rFonts w:ascii="HGP教科書体" w:eastAsia="HGP教科書体" w:hAnsi="ＭＳ ゴシック"/>
                            <w:b/>
                            <w:sz w:val="40"/>
                            <w:szCs w:val="40"/>
                          </w:rPr>
                          <w:t>区</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やく</w:t>
                        </w:r>
                      </w:rt>
                      <w:rubyBase>
                        <w:r w:rsidR="000102E8">
                          <w:rPr>
                            <w:rFonts w:ascii="HGP教科書体" w:eastAsia="HGP教科書体" w:hAnsi="ＭＳ ゴシック"/>
                            <w:b/>
                            <w:sz w:val="40"/>
                            <w:szCs w:val="40"/>
                          </w:rPr>
                          <w:t>役</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しょ</w:t>
                        </w:r>
                      </w:rt>
                      <w:rubyBase>
                        <w:r w:rsidR="000102E8">
                          <w:rPr>
                            <w:rFonts w:ascii="HGP教科書体" w:eastAsia="HGP教科書体" w:hAnsi="ＭＳ ゴシック"/>
                            <w:b/>
                            <w:sz w:val="40"/>
                            <w:szCs w:val="40"/>
                          </w:rPr>
                          <w:t>所</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まち</w:t>
                        </w:r>
                      </w:rt>
                      <w:rubyBase>
                        <w:r w:rsidR="000102E8">
                          <w:rPr>
                            <w:rFonts w:ascii="HGP教科書体" w:eastAsia="HGP教科書体" w:hAnsi="ＭＳ ゴシック"/>
                            <w:b/>
                            <w:sz w:val="40"/>
                            <w:szCs w:val="40"/>
                          </w:rPr>
                          <w:t>町</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むら</w:t>
                        </w:r>
                      </w:rt>
                      <w:rubyBase>
                        <w:r w:rsidR="000102E8">
                          <w:rPr>
                            <w:rFonts w:ascii="HGP教科書体" w:eastAsia="HGP教科書体" w:hAnsi="ＭＳ ゴシック"/>
                            <w:b/>
                            <w:sz w:val="40"/>
                            <w:szCs w:val="40"/>
                          </w:rPr>
                          <w:t>村</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やく</w:t>
                        </w:r>
                      </w:rt>
                      <w:rubyBase>
                        <w:r w:rsidR="000102E8">
                          <w:rPr>
                            <w:rFonts w:ascii="HGP教科書体" w:eastAsia="HGP教科書体" w:hAnsi="ＭＳ ゴシック"/>
                            <w:b/>
                            <w:sz w:val="40"/>
                            <w:szCs w:val="40"/>
                          </w:rPr>
                          <w:t>役</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75D9E">
                          <w:rPr>
                            <w:rFonts w:ascii="HGP教科書体" w:eastAsia="HGP教科書体" w:hAnsi="ＭＳ ゴシック"/>
                            <w:b/>
                            <w:sz w:val="20"/>
                            <w:szCs w:val="40"/>
                          </w:rPr>
                          <w:t>ば</w:t>
                        </w:r>
                      </w:rt>
                      <w:rubyBase>
                        <w:r w:rsidR="000102E8">
                          <w:rPr>
                            <w:rFonts w:ascii="HGP教科書体" w:eastAsia="HGP教科書体" w:hAnsi="ＭＳ ゴシック"/>
                            <w:b/>
                            <w:sz w:val="40"/>
                            <w:szCs w:val="40"/>
                          </w:rPr>
                          <w:t>場</w:t>
                        </w:r>
                      </w:rubyBase>
                    </w:ruby>
                  </w:r>
                  <w:r>
                    <w:rPr>
                      <w:rFonts w:ascii="HGP教科書体" w:eastAsia="HGP教科書体" w:hAnsi="ＭＳ ゴシック" w:hint="eastAsia"/>
                      <w:b/>
                      <w:sz w:val="40"/>
                      <w:szCs w:val="40"/>
                    </w:rPr>
                    <w:t>でできますか</w:t>
                  </w:r>
                </w:p>
              </w:txbxContent>
            </v:textbox>
          </v:roundrect>
        </w:pict>
      </w:r>
    </w:p>
    <w:p w:rsidR="00122B0C" w:rsidRDefault="00122B0C" w:rsidP="00935A9B"/>
    <w:p w:rsidR="00122B0C" w:rsidRPr="00F40BFD" w:rsidRDefault="00F40BFD" w:rsidP="00465283">
      <w:pPr>
        <w:spacing w:line="0" w:lineRule="atLeast"/>
        <w:ind w:left="280" w:hangingChars="100" w:hanging="280"/>
      </w:pPr>
      <w:r>
        <w:rPr>
          <w:rFonts w:ascii="HGP教科書体" w:eastAsia="HGP教科書体" w:hAnsi="ＭＳ ゴシック" w:hint="eastAsia"/>
          <w:sz w:val="28"/>
          <w:szCs w:val="28"/>
        </w:rPr>
        <w:t xml:space="preserve">○　</w:t>
      </w:r>
      <w:r w:rsidRPr="00F40BFD">
        <w:rPr>
          <w:rFonts w:ascii="HGP教科書体" w:eastAsia="HGP教科書体" w:hAnsi="ＭＳ ゴシック" w:hint="eastAsia"/>
          <w:sz w:val="28"/>
          <w:szCs w:val="28"/>
        </w:rPr>
        <w:t xml:space="preserve">みなさんが </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す</w:t>
            </w:r>
          </w:rt>
          <w:rubyBase>
            <w:r w:rsidR="00F40BFD" w:rsidRPr="00F40BFD">
              <w:rPr>
                <w:rFonts w:ascii="HGP教科書体" w:eastAsia="HGP教科書体" w:hAnsi="ＭＳ ゴシック"/>
                <w:sz w:val="28"/>
                <w:szCs w:val="28"/>
              </w:rPr>
              <w:t>住</w:t>
            </w:r>
          </w:rubyBase>
        </w:ruby>
      </w:r>
      <w:r w:rsidRPr="00F40BFD">
        <w:rPr>
          <w:rFonts w:ascii="HGP教科書体" w:eastAsia="HGP教科書体" w:hAnsi="ＭＳ ゴシック" w:hint="eastAsia"/>
          <w:sz w:val="28"/>
          <w:szCs w:val="28"/>
        </w:rPr>
        <w:t xml:space="preserve">んでいる </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し</w:t>
            </w:r>
          </w:rt>
          <w:rubyBase>
            <w:r w:rsidR="00F40BFD" w:rsidRPr="00F40BFD">
              <w:rPr>
                <w:rFonts w:ascii="HGP教科書体" w:eastAsia="HGP教科書体" w:hAnsi="ＭＳ ゴシック"/>
                <w:sz w:val="28"/>
                <w:szCs w:val="28"/>
              </w:rPr>
              <w:t>市</w:t>
            </w:r>
          </w:rubyBase>
        </w:ruby>
      </w:r>
      <w:r w:rsidR="000102E8">
        <w:rPr>
          <w:rFonts w:ascii="HGP教科書体" w:eastAsia="HGP教科書体" w:hAnsi="ＭＳ ゴシック" w:hint="eastAsia"/>
          <w:sz w:val="28"/>
          <w:szCs w:val="28"/>
        </w:rPr>
        <w:t>／</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く</w:t>
            </w:r>
          </w:rt>
          <w:rubyBase>
            <w:r w:rsidR="00F40BFD" w:rsidRPr="00F40BFD">
              <w:rPr>
                <w:rFonts w:ascii="HGP教科書体" w:eastAsia="HGP教科書体" w:hAnsi="ＭＳ ゴシック"/>
                <w:sz w:val="28"/>
                <w:szCs w:val="28"/>
              </w:rPr>
              <w:t>区</w:t>
            </w:r>
          </w:rubyBase>
        </w:ruby>
      </w:r>
      <w:r w:rsidR="000102E8">
        <w:rPr>
          <w:rFonts w:ascii="HGP教科書体" w:eastAsia="HGP教科書体" w:hAnsi="ＭＳ ゴシック" w:hint="eastAsia"/>
          <w:sz w:val="28"/>
          <w:szCs w:val="28"/>
        </w:rPr>
        <w:t>／</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ちょう</w:t>
            </w:r>
          </w:rt>
          <w:rubyBase>
            <w:r w:rsidR="00F40BFD" w:rsidRPr="00F40BFD">
              <w:rPr>
                <w:rFonts w:ascii="HGP教科書体" w:eastAsia="HGP教科書体" w:hAnsi="ＭＳ ゴシック"/>
                <w:sz w:val="28"/>
                <w:szCs w:val="28"/>
              </w:rPr>
              <w:t>町</w:t>
            </w:r>
          </w:rubyBase>
        </w:ruby>
      </w:r>
      <w:r w:rsidR="000102E8">
        <w:rPr>
          <w:rFonts w:ascii="HGP教科書体" w:eastAsia="HGP教科書体" w:hAnsi="ＭＳ ゴシック" w:hint="eastAsia"/>
          <w:sz w:val="28"/>
          <w:szCs w:val="28"/>
        </w:rPr>
        <w:t>／</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そん</w:t>
            </w:r>
          </w:rt>
          <w:rubyBase>
            <w:r w:rsidR="00F40BFD" w:rsidRPr="00F40BFD">
              <w:rPr>
                <w:rFonts w:ascii="HGP教科書体" w:eastAsia="HGP教科書体" w:hAnsi="ＭＳ ゴシック"/>
                <w:sz w:val="28"/>
                <w:szCs w:val="28"/>
              </w:rPr>
              <w:t>村</w:t>
            </w:r>
          </w:rubyBase>
        </w:ruby>
      </w:r>
      <w:r w:rsidRPr="00F40BFD">
        <w:rPr>
          <w:rFonts w:ascii="HGP教科書体" w:eastAsia="HGP教科書体" w:hAnsi="ＭＳ ゴシック" w:hint="eastAsia"/>
          <w:sz w:val="28"/>
          <w:szCs w:val="28"/>
        </w:rPr>
        <w:t xml:space="preserve">の </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やく</w:t>
            </w:r>
          </w:rt>
          <w:rubyBase>
            <w:r w:rsidR="00F40BFD" w:rsidRPr="00F40BFD">
              <w:rPr>
                <w:rFonts w:ascii="HGP教科書体" w:eastAsia="HGP教科書体" w:hAnsi="ＭＳ ゴシック"/>
                <w:sz w:val="28"/>
                <w:szCs w:val="28"/>
              </w:rPr>
              <w:t>役</w:t>
            </w:r>
          </w:rubyBase>
        </w:ruby>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しょ</w:t>
            </w:r>
          </w:rt>
          <w:rubyBase>
            <w:r w:rsidR="00F40BFD" w:rsidRPr="00F40BFD">
              <w:rPr>
                <w:rFonts w:ascii="HGP教科書体" w:eastAsia="HGP教科書体" w:hAnsi="ＭＳ ゴシック"/>
                <w:sz w:val="28"/>
                <w:szCs w:val="28"/>
              </w:rPr>
              <w:t>所</w:t>
            </w:r>
          </w:rubyBase>
        </w:ruby>
      </w:r>
      <w:r w:rsidRPr="00F40BFD">
        <w:rPr>
          <w:rFonts w:ascii="HGP教科書体" w:eastAsia="HGP教科書体" w:hAnsi="ＭＳ ゴシック" w:hint="eastAsia"/>
          <w:sz w:val="28"/>
          <w:szCs w:val="28"/>
        </w:rPr>
        <w:t>/</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やく</w:t>
            </w:r>
          </w:rt>
          <w:rubyBase>
            <w:r w:rsidR="00F40BFD" w:rsidRPr="00F40BFD">
              <w:rPr>
                <w:rFonts w:ascii="HGP教科書体" w:eastAsia="HGP教科書体" w:hAnsi="ＭＳ ゴシック"/>
                <w:sz w:val="28"/>
                <w:szCs w:val="28"/>
              </w:rPr>
              <w:t>役</w:t>
            </w:r>
          </w:rubyBase>
        </w:ruby>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ば</w:t>
            </w:r>
          </w:rt>
          <w:rubyBase>
            <w:r w:rsidR="00F40BFD" w:rsidRPr="00F40BFD">
              <w:rPr>
                <w:rFonts w:ascii="HGP教科書体" w:eastAsia="HGP教科書体" w:hAnsi="ＭＳ ゴシック"/>
                <w:sz w:val="28"/>
                <w:szCs w:val="28"/>
              </w:rPr>
              <w:t>場</w:t>
            </w:r>
          </w:rubyBase>
        </w:ruby>
      </w:r>
      <w:r w:rsidRPr="00F40BFD">
        <w:rPr>
          <w:rFonts w:ascii="HGP教科書体" w:eastAsia="HGP教科書体" w:hAnsi="ＭＳ ゴシック" w:hint="eastAsia"/>
          <w:sz w:val="28"/>
          <w:szCs w:val="28"/>
        </w:rPr>
        <w:t>で，</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つぎ</w:t>
            </w:r>
          </w:rt>
          <w:rubyBase>
            <w:r w:rsidR="00F40BFD" w:rsidRPr="00F40BFD">
              <w:rPr>
                <w:rFonts w:ascii="HGP教科書体" w:eastAsia="HGP教科書体" w:hAnsi="ＭＳ ゴシック"/>
                <w:sz w:val="28"/>
                <w:szCs w:val="28"/>
              </w:rPr>
              <w:t>次</w:t>
            </w:r>
          </w:rubyBase>
        </w:ruby>
      </w:r>
      <w:r w:rsidRPr="00F40BFD">
        <w:rPr>
          <w:rFonts w:ascii="HGP教科書体" w:eastAsia="HGP教科書体" w:hAnsi="ＭＳ ゴシック" w:hint="eastAsia"/>
          <w:sz w:val="28"/>
          <w:szCs w:val="28"/>
        </w:rPr>
        <w:t xml:space="preserve">の ことは できますか。みなさんの </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くに</w:t>
            </w:r>
          </w:rt>
          <w:rubyBase>
            <w:r w:rsidR="00F40BFD" w:rsidRPr="00F40BFD">
              <w:rPr>
                <w:rFonts w:ascii="HGP教科書体" w:eastAsia="HGP教科書体" w:hAnsi="ＭＳ ゴシック"/>
                <w:sz w:val="28"/>
                <w:szCs w:val="28"/>
              </w:rPr>
              <w:t>国</w:t>
            </w:r>
          </w:rubyBase>
        </w:ruby>
      </w:r>
      <w:r w:rsidRPr="00F40BFD">
        <w:rPr>
          <w:rFonts w:ascii="HGP教科書体" w:eastAsia="HGP教科書体" w:hAnsi="ＭＳ ゴシック" w:hint="eastAsia"/>
          <w:sz w:val="28"/>
          <w:szCs w:val="28"/>
        </w:rPr>
        <w:t>では，どうでしたか。</w:t>
      </w:r>
    </w:p>
    <w:p w:rsidR="00800F25" w:rsidRDefault="00800F25" w:rsidP="00935A9B"/>
    <w:p w:rsidR="003E7159"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①</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乳</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じ</w:t>
            </w:r>
          </w:rt>
          <w:rubyBase>
            <w:r w:rsidR="00422375">
              <w:rPr>
                <w:rFonts w:ascii="HGP教科書体" w:eastAsia="HGP教科書体" w:hAnsi="ＭＳ ゴシック"/>
                <w:sz w:val="28"/>
                <w:szCs w:val="28"/>
              </w:rPr>
              <w:t>児</w:t>
            </w:r>
          </w:rubyBase>
        </w:ruby>
      </w:r>
      <w:r w:rsidR="0042237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よう</w:t>
            </w:r>
          </w:rt>
          <w:rubyBase>
            <w:r w:rsidR="00422375">
              <w:rPr>
                <w:rFonts w:ascii="HGP教科書体" w:eastAsia="HGP教科書体" w:hAnsi="ＭＳ ゴシック"/>
                <w:sz w:val="28"/>
                <w:szCs w:val="28"/>
              </w:rPr>
              <w:t>幼</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じ</w:t>
            </w:r>
          </w:rt>
          <w:rubyBase>
            <w:r w:rsidR="00422375">
              <w:rPr>
                <w:rFonts w:ascii="HGP教科書体" w:eastAsia="HGP教科書体" w:hAnsi="ＭＳ ゴシック"/>
                <w:sz w:val="28"/>
                <w:szCs w:val="28"/>
              </w:rPr>
              <w:t>児</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けん</w:t>
            </w:r>
          </w:rt>
          <w:rubyBase>
            <w:r w:rsidR="00422375">
              <w:rPr>
                <w:rFonts w:ascii="HGP教科書体" w:eastAsia="HGP教科書体" w:hAnsi="ＭＳ ゴシック"/>
                <w:sz w:val="28"/>
                <w:szCs w:val="28"/>
              </w:rPr>
              <w:t>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こう</w:t>
            </w:r>
          </w:rt>
          <w:rubyBase>
            <w:r w:rsidR="00422375">
              <w:rPr>
                <w:rFonts w:ascii="HGP教科書体" w:eastAsia="HGP教科書体" w:hAnsi="ＭＳ ゴシック"/>
                <w:sz w:val="28"/>
                <w:szCs w:val="28"/>
              </w:rPr>
              <w:t>康</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しん</w:t>
            </w:r>
          </w:rt>
          <w:rubyBase>
            <w:r w:rsidR="00422375">
              <w:rPr>
                <w:rFonts w:ascii="HGP教科書体" w:eastAsia="HGP教科書体" w:hAnsi="ＭＳ ゴシック"/>
                <w:sz w:val="28"/>
                <w:szCs w:val="28"/>
              </w:rPr>
              <w:t>診</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さ</w:t>
            </w:r>
          </w:rt>
          <w:rubyBase>
            <w:r w:rsidR="00422375">
              <w:rPr>
                <w:rFonts w:ascii="HGP教科書体" w:eastAsia="HGP教科書体" w:hAnsi="ＭＳ ゴシック"/>
                <w:sz w:val="28"/>
                <w:szCs w:val="28"/>
              </w:rPr>
              <w:t>査</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②</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せい</w:t>
            </w:r>
          </w:rt>
          <w:rubyBase>
            <w:r w:rsidR="00422375">
              <w:rPr>
                <w:rFonts w:ascii="HGP教科書体" w:eastAsia="HGP教科書体" w:hAnsi="ＭＳ ゴシック"/>
                <w:sz w:val="28"/>
                <w:szCs w:val="28"/>
              </w:rPr>
              <w:t>成</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じん</w:t>
            </w:r>
          </w:rt>
          <w:rubyBase>
            <w:r w:rsidR="00422375">
              <w:rPr>
                <w:rFonts w:ascii="HGP教科書体" w:eastAsia="HGP教科書体" w:hAnsi="ＭＳ ゴシック"/>
                <w:sz w:val="28"/>
                <w:szCs w:val="28"/>
              </w:rPr>
              <w:t>人</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びょう</w:t>
            </w:r>
          </w:rt>
          <w:rubyBase>
            <w:r w:rsidR="00422375">
              <w:rPr>
                <w:rFonts w:ascii="HGP教科書体" w:eastAsia="HGP教科書体" w:hAnsi="ＭＳ ゴシック"/>
                <w:sz w:val="28"/>
                <w:szCs w:val="28"/>
              </w:rPr>
              <w:t>病</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けん</w:t>
            </w:r>
          </w:rt>
          <w:rubyBase>
            <w:r w:rsidR="00422375">
              <w:rPr>
                <w:rFonts w:ascii="HGP教科書体" w:eastAsia="HGP教科書体" w:hAnsi="ＭＳ ゴシック"/>
                <w:sz w:val="28"/>
                <w:szCs w:val="28"/>
              </w:rPr>
              <w:t>検</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しん</w:t>
            </w:r>
          </w:rt>
          <w:rubyBase>
            <w:r w:rsidR="00422375">
              <w:rPr>
                <w:rFonts w:ascii="HGP教科書体" w:eastAsia="HGP教科書体" w:hAnsi="ＭＳ ゴシック"/>
                <w:sz w:val="28"/>
                <w:szCs w:val="28"/>
              </w:rPr>
              <w:t>診</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③</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こく</w:t>
            </w:r>
          </w:rt>
          <w:rubyBase>
            <w:r w:rsidR="00422375">
              <w:rPr>
                <w:rFonts w:ascii="HGP教科書体" w:eastAsia="HGP教科書体" w:hAnsi="ＭＳ ゴシック"/>
                <w:sz w:val="28"/>
                <w:szCs w:val="28"/>
              </w:rPr>
              <w:t>国</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みん</w:t>
            </w:r>
          </w:rt>
          <w:rubyBase>
            <w:r w:rsidR="00422375">
              <w:rPr>
                <w:rFonts w:ascii="HGP教科書体" w:eastAsia="HGP教科書体" w:hAnsi="ＭＳ ゴシック"/>
                <w:sz w:val="28"/>
                <w:szCs w:val="28"/>
              </w:rPr>
              <w:t>民</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けん</w:t>
            </w:r>
          </w:rt>
          <w:rubyBase>
            <w:r w:rsidR="00422375">
              <w:rPr>
                <w:rFonts w:ascii="HGP教科書体" w:eastAsia="HGP教科書体" w:hAnsi="ＭＳ ゴシック"/>
                <w:sz w:val="28"/>
                <w:szCs w:val="28"/>
              </w:rPr>
              <w:t>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こう</w:t>
            </w:r>
          </w:rt>
          <w:rubyBase>
            <w:r w:rsidR="00422375">
              <w:rPr>
                <w:rFonts w:ascii="HGP教科書体" w:eastAsia="HGP教科書体" w:hAnsi="ＭＳ ゴシック"/>
                <w:sz w:val="28"/>
                <w:szCs w:val="28"/>
              </w:rPr>
              <w:t>康</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ほ</w:t>
            </w:r>
          </w:rt>
          <w:rubyBase>
            <w:r w:rsidR="00422375">
              <w:rPr>
                <w:rFonts w:ascii="HGP教科書体" w:eastAsia="HGP教科書体" w:hAnsi="ＭＳ ゴシック"/>
                <w:sz w:val="28"/>
                <w:szCs w:val="28"/>
              </w:rPr>
              <w:t>保</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けん</w:t>
            </w:r>
          </w:rt>
          <w:rubyBase>
            <w:r w:rsidR="00422375">
              <w:rPr>
                <w:rFonts w:ascii="HGP教科書体" w:eastAsia="HGP教科書体" w:hAnsi="ＭＳ ゴシック"/>
                <w:sz w:val="28"/>
                <w:szCs w:val="28"/>
              </w:rPr>
              <w:t>険</w:t>
            </w:r>
          </w:rubyBase>
        </w:ruby>
      </w:r>
      <w:r w:rsidR="00422375">
        <w:rPr>
          <w:rFonts w:ascii="HGP教科書体" w:eastAsia="HGP教科書体" w:hAnsi="ＭＳ ゴシック" w:hint="eastAsia"/>
          <w:sz w:val="28"/>
          <w:szCs w:val="28"/>
        </w:rPr>
        <w:t>への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か</w:t>
            </w:r>
          </w:rt>
          <w:rubyBase>
            <w:r w:rsidR="00422375">
              <w:rPr>
                <w:rFonts w:ascii="HGP教科書体" w:eastAsia="HGP教科書体" w:hAnsi="ＭＳ ゴシック"/>
                <w:sz w:val="28"/>
                <w:szCs w:val="28"/>
              </w:rPr>
              <w:t>加</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入</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④</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せい</w:t>
            </w:r>
          </w:rt>
          <w:rubyBase>
            <w:r w:rsidR="00422375">
              <w:rPr>
                <w:rFonts w:ascii="HGP教科書体" w:eastAsia="HGP教科書体" w:hAnsi="ＭＳ ゴシック"/>
                <w:sz w:val="28"/>
                <w:szCs w:val="28"/>
              </w:rPr>
              <w:t>生</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かつ</w:t>
            </w:r>
          </w:rt>
          <w:rubyBase>
            <w:r w:rsidR="00422375">
              <w:rPr>
                <w:rFonts w:ascii="HGP教科書体" w:eastAsia="HGP教科書体" w:hAnsi="ＭＳ ゴシック"/>
                <w:sz w:val="28"/>
                <w:szCs w:val="28"/>
              </w:rPr>
              <w:t>活</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ほ</w:t>
            </w:r>
          </w:rt>
          <w:rubyBase>
            <w:r w:rsidR="00422375">
              <w:rPr>
                <w:rFonts w:ascii="HGP教科書体" w:eastAsia="HGP教科書体" w:hAnsi="ＭＳ ゴシック"/>
                <w:sz w:val="28"/>
                <w:szCs w:val="28"/>
              </w:rPr>
              <w:t>保</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ご</w:t>
            </w:r>
          </w:rt>
          <w:rubyBase>
            <w:r w:rsidR="00422375">
              <w:rPr>
                <w:rFonts w:ascii="HGP教科書体" w:eastAsia="HGP教科書体" w:hAnsi="ＭＳ ゴシック"/>
                <w:sz w:val="28"/>
                <w:szCs w:val="28"/>
              </w:rPr>
              <w:t>護</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じゅ</w:t>
            </w:r>
          </w:rt>
          <w:rubyBase>
            <w:r w:rsidR="00422375">
              <w:rPr>
                <w:rFonts w:ascii="HGP教科書体" w:eastAsia="HGP教科書体" w:hAnsi="ＭＳ ゴシック"/>
                <w:sz w:val="28"/>
                <w:szCs w:val="28"/>
              </w:rPr>
              <w:t>受</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きゅう</w:t>
            </w:r>
          </w:rt>
          <w:rubyBase>
            <w:r w:rsidR="00422375">
              <w:rPr>
                <w:rFonts w:ascii="HGP教科書体" w:eastAsia="HGP教科書体" w:hAnsi="ＭＳ ゴシック"/>
                <w:sz w:val="28"/>
                <w:szCs w:val="28"/>
              </w:rPr>
              <w:t>給</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⑤</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こう</w:t>
            </w:r>
          </w:rt>
          <w:rubyBase>
            <w:r w:rsidR="00422375">
              <w:rPr>
                <w:rFonts w:ascii="HGP教科書体" w:eastAsia="HGP教科書体" w:hAnsi="ＭＳ ゴシック"/>
                <w:sz w:val="28"/>
                <w:szCs w:val="28"/>
              </w:rPr>
              <w:t>公</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えい</w:t>
            </w:r>
          </w:rt>
          <w:rubyBase>
            <w:r w:rsidR="00422375">
              <w:rPr>
                <w:rFonts w:ascii="HGP教科書体" w:eastAsia="HGP教科書体" w:hAnsi="ＭＳ ゴシック"/>
                <w:sz w:val="28"/>
                <w:szCs w:val="28"/>
              </w:rPr>
              <w:t>営</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じゅう</w:t>
            </w:r>
          </w:rt>
          <w:rubyBase>
            <w:r w:rsidR="00422375">
              <w:rPr>
                <w:rFonts w:ascii="HGP教科書体" w:eastAsia="HGP教科書体" w:hAnsi="ＭＳ ゴシック"/>
                <w:sz w:val="28"/>
                <w:szCs w:val="28"/>
              </w:rPr>
              <w:t>住</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たく</w:t>
            </w:r>
          </w:rt>
          <w:rubyBase>
            <w:r w:rsidR="00422375">
              <w:rPr>
                <w:rFonts w:ascii="HGP教科書体" w:eastAsia="HGP教科書体" w:hAnsi="ＭＳ ゴシック"/>
                <w:sz w:val="28"/>
                <w:szCs w:val="28"/>
              </w:rPr>
              <w:t>宅</w:t>
            </w:r>
          </w:rubyBase>
        </w:ruby>
      </w:r>
      <w:r w:rsidR="00422375">
        <w:rPr>
          <w:rFonts w:ascii="HGP教科書体" w:eastAsia="HGP教科書体" w:hAnsi="ＭＳ ゴシック" w:hint="eastAsia"/>
          <w:sz w:val="28"/>
          <w:szCs w:val="28"/>
        </w:rPr>
        <w:t>への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きょ</w:t>
            </w:r>
          </w:rt>
          <w:rubyBase>
            <w:r w:rsidR="00422375">
              <w:rPr>
                <w:rFonts w:ascii="HGP教科書体" w:eastAsia="HGP教科書体" w:hAnsi="ＭＳ ゴシック"/>
                <w:sz w:val="28"/>
                <w:szCs w:val="28"/>
              </w:rPr>
              <w:t>居</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しん</w:t>
            </w:r>
          </w:rt>
          <w:rubyBase>
            <w:r w:rsidR="00422375">
              <w:rPr>
                <w:rFonts w:ascii="HGP教科書体" w:eastAsia="HGP教科書体" w:hAnsi="ＭＳ ゴシック"/>
                <w:sz w:val="28"/>
                <w:szCs w:val="28"/>
              </w:rPr>
              <w:t>申</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せい</w:t>
            </w:r>
          </w:rt>
          <w:rubyBase>
            <w:r w:rsidR="00422375">
              <w:rPr>
                <w:rFonts w:ascii="HGP教科書体" w:eastAsia="HGP教科書体" w:hAnsi="ＭＳ ゴシック"/>
                <w:sz w:val="28"/>
                <w:szCs w:val="28"/>
              </w:rPr>
              <w:t>請</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⑥</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か</w:t>
            </w:r>
          </w:rt>
          <w:rubyBase>
            <w:r w:rsidR="00422375">
              <w:rPr>
                <w:rFonts w:ascii="HGP教科書体" w:eastAsia="HGP教科書体" w:hAnsi="ＭＳ ゴシック"/>
                <w:sz w:val="28"/>
                <w:szCs w:val="28"/>
              </w:rPr>
              <w:t>家</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おく</w:t>
            </w:r>
          </w:rt>
          <w:rubyBase>
            <w:r w:rsidR="00422375">
              <w:rPr>
                <w:rFonts w:ascii="HGP教科書体" w:eastAsia="HGP教科書体" w:hAnsi="ＭＳ ゴシック"/>
                <w:sz w:val="28"/>
                <w:szCs w:val="28"/>
              </w:rPr>
              <w:t>屋</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かい</w:t>
            </w:r>
          </w:rt>
          <w:rubyBase>
            <w:r w:rsidR="00422375">
              <w:rPr>
                <w:rFonts w:ascii="HGP教科書体" w:eastAsia="HGP教科書体" w:hAnsi="ＭＳ ゴシック"/>
                <w:sz w:val="28"/>
                <w:szCs w:val="28"/>
              </w:rPr>
              <w:t>改</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ちく</w:t>
            </w:r>
          </w:rt>
          <w:rubyBase>
            <w:r w:rsidR="00422375">
              <w:rPr>
                <w:rFonts w:ascii="HGP教科書体" w:eastAsia="HGP教科書体" w:hAnsi="ＭＳ ゴシック"/>
                <w:sz w:val="28"/>
                <w:szCs w:val="28"/>
              </w:rPr>
              <w:t>築</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⑦</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ぎん</w:t>
            </w:r>
          </w:rt>
          <w:rubyBase>
            <w:r w:rsidR="00422375">
              <w:rPr>
                <w:rFonts w:ascii="HGP教科書体" w:eastAsia="HGP教科書体" w:hAnsi="ＭＳ ゴシック"/>
                <w:sz w:val="28"/>
                <w:szCs w:val="28"/>
              </w:rPr>
              <w:t>銀</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こう</w:t>
            </w:r>
          </w:rt>
          <w:rubyBase>
            <w:r w:rsidR="00422375">
              <w:rPr>
                <w:rFonts w:ascii="HGP教科書体" w:eastAsia="HGP教科書体" w:hAnsi="ＭＳ ゴシック"/>
                <w:sz w:val="28"/>
                <w:szCs w:val="28"/>
              </w:rPr>
              <w:t>行</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こう</w:t>
            </w:r>
          </w:rt>
          <w:rubyBase>
            <w:r w:rsidR="00422375">
              <w:rPr>
                <w:rFonts w:ascii="HGP教科書体" w:eastAsia="HGP教科書体" w:hAnsi="ＭＳ ゴシック"/>
                <w:sz w:val="28"/>
                <w:szCs w:val="28"/>
              </w:rPr>
              <w:t>口</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ざ</w:t>
            </w:r>
          </w:rt>
          <w:rubyBase>
            <w:r w:rsidR="00422375">
              <w:rPr>
                <w:rFonts w:ascii="HGP教科書体" w:eastAsia="HGP教科書体" w:hAnsi="ＭＳ ゴシック"/>
                <w:sz w:val="28"/>
                <w:szCs w:val="28"/>
              </w:rPr>
              <w:t>座</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かい</w:t>
            </w:r>
          </w:rt>
          <w:rubyBase>
            <w:r w:rsidR="00422375">
              <w:rPr>
                <w:rFonts w:ascii="HGP教科書体" w:eastAsia="HGP教科書体" w:hAnsi="ＭＳ ゴシック"/>
                <w:sz w:val="28"/>
                <w:szCs w:val="28"/>
              </w:rPr>
              <w:t>開</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せつ</w:t>
            </w:r>
          </w:rt>
          <w:rubyBase>
            <w:r w:rsidR="00422375">
              <w:rPr>
                <w:rFonts w:ascii="HGP教科書体" w:eastAsia="HGP教科書体" w:hAnsi="ＭＳ ゴシック"/>
                <w:sz w:val="28"/>
                <w:szCs w:val="28"/>
              </w:rPr>
              <w:t>設</w:t>
            </w:r>
          </w:rubyBase>
        </w:ruby>
      </w:r>
    </w:p>
    <w:p w:rsidR="003D5EA0"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⑧</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こく</w:t>
            </w:r>
          </w:rt>
          <w:rubyBase>
            <w:r w:rsidR="00422375">
              <w:rPr>
                <w:rFonts w:ascii="HGP教科書体" w:eastAsia="HGP教科書体" w:hAnsi="ＭＳ ゴシック"/>
                <w:sz w:val="28"/>
                <w:szCs w:val="28"/>
              </w:rPr>
              <w:t>国</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みん</w:t>
            </w:r>
          </w:rt>
          <w:rubyBase>
            <w:r w:rsidR="00422375">
              <w:rPr>
                <w:rFonts w:ascii="HGP教科書体" w:eastAsia="HGP教科書体" w:hAnsi="ＭＳ ゴシック"/>
                <w:sz w:val="28"/>
                <w:szCs w:val="28"/>
              </w:rPr>
              <w:t>民</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ねん</w:t>
            </w:r>
          </w:rt>
          <w:rubyBase>
            <w:r w:rsidR="00422375">
              <w:rPr>
                <w:rFonts w:ascii="HGP教科書体" w:eastAsia="HGP教科書体" w:hAnsi="ＭＳ ゴシック"/>
                <w:sz w:val="28"/>
                <w:szCs w:val="28"/>
              </w:rPr>
              <w:t>年</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きん</w:t>
            </w:r>
          </w:rt>
          <w:rubyBase>
            <w:r w:rsidR="00422375">
              <w:rPr>
                <w:rFonts w:ascii="HGP教科書体" w:eastAsia="HGP教科書体" w:hAnsi="ＭＳ ゴシック"/>
                <w:sz w:val="28"/>
                <w:szCs w:val="28"/>
              </w:rPr>
              <w:t>金</w:t>
            </w:r>
          </w:rubyBase>
        </w:ruby>
      </w:r>
      <w:r w:rsidR="00422375">
        <w:rPr>
          <w:rFonts w:ascii="HGP教科書体" w:eastAsia="HGP教科書体" w:hAnsi="ＭＳ ゴシック" w:hint="eastAsia"/>
          <w:sz w:val="28"/>
          <w:szCs w:val="28"/>
        </w:rPr>
        <w:t>への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か</w:t>
            </w:r>
          </w:rt>
          <w:rubyBase>
            <w:r w:rsidR="00422375">
              <w:rPr>
                <w:rFonts w:ascii="HGP教科書体" w:eastAsia="HGP教科書体" w:hAnsi="ＭＳ ゴシック"/>
                <w:sz w:val="28"/>
                <w:szCs w:val="28"/>
              </w:rPr>
              <w:t>加</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入</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⑨</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ぜい</w:t>
            </w:r>
          </w:rt>
          <w:rubyBase>
            <w:r w:rsidR="00422375">
              <w:rPr>
                <w:rFonts w:ascii="HGP教科書体" w:eastAsia="HGP教科書体" w:hAnsi="ＭＳ ゴシック"/>
                <w:sz w:val="28"/>
                <w:szCs w:val="28"/>
              </w:rPr>
              <w:t>税</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きん</w:t>
            </w:r>
          </w:rt>
          <w:rubyBase>
            <w:r w:rsidR="00422375">
              <w:rPr>
                <w:rFonts w:ascii="HGP教科書体" w:eastAsia="HGP教科書体" w:hAnsi="ＭＳ ゴシック"/>
                <w:sz w:val="28"/>
                <w:szCs w:val="28"/>
              </w:rPr>
              <w:t>金</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のう</w:t>
            </w:r>
          </w:rt>
          <w:rubyBase>
            <w:r w:rsidR="00422375">
              <w:rPr>
                <w:rFonts w:ascii="HGP教科書体" w:eastAsia="HGP教科書体" w:hAnsi="ＭＳ ゴシック"/>
                <w:sz w:val="28"/>
                <w:szCs w:val="28"/>
              </w:rPr>
              <w:t>納</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入</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⑩</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じ</w:t>
            </w:r>
          </w:rt>
          <w:rubyBase>
            <w:r w:rsidR="00422375">
              <w:rPr>
                <w:rFonts w:ascii="HGP教科書体" w:eastAsia="HGP教科書体" w:hAnsi="ＭＳ ゴシック"/>
                <w:sz w:val="28"/>
                <w:szCs w:val="28"/>
              </w:rPr>
              <w:t>自</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どう</w:t>
            </w:r>
          </w:rt>
          <w:rubyBase>
            <w:r w:rsidR="00422375">
              <w:rPr>
                <w:rFonts w:ascii="HGP教科書体" w:eastAsia="HGP教科書体" w:hAnsi="ＭＳ ゴシック"/>
                <w:sz w:val="28"/>
                <w:szCs w:val="28"/>
              </w:rPr>
              <w:t>動</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しゃ</w:t>
            </w:r>
          </w:rt>
          <w:rubyBase>
            <w:r w:rsidR="00422375">
              <w:rPr>
                <w:rFonts w:ascii="HGP教科書体" w:eastAsia="HGP教科書体" w:hAnsi="ＭＳ ゴシック"/>
                <w:sz w:val="28"/>
                <w:szCs w:val="28"/>
              </w:rPr>
              <w:t>車</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うん</w:t>
            </w:r>
          </w:rt>
          <w:rubyBase>
            <w:r w:rsidR="00422375">
              <w:rPr>
                <w:rFonts w:ascii="HGP教科書体" w:eastAsia="HGP教科書体" w:hAnsi="ＭＳ ゴシック"/>
                <w:sz w:val="28"/>
                <w:szCs w:val="28"/>
              </w:rPr>
              <w:t>運</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てん</w:t>
            </w:r>
          </w:rt>
          <w:rubyBase>
            <w:r w:rsidR="00422375">
              <w:rPr>
                <w:rFonts w:ascii="HGP教科書体" w:eastAsia="HGP教科書体" w:hAnsi="ＭＳ ゴシック"/>
                <w:sz w:val="28"/>
                <w:szCs w:val="28"/>
              </w:rPr>
              <w:t>転</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めん</w:t>
            </w:r>
          </w:rt>
          <w:rubyBase>
            <w:r w:rsidR="00422375">
              <w:rPr>
                <w:rFonts w:ascii="HGP教科書体" w:eastAsia="HGP教科書体" w:hAnsi="ＭＳ ゴシック"/>
                <w:sz w:val="28"/>
                <w:szCs w:val="28"/>
              </w:rPr>
              <w:t>免</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きょ</w:t>
            </w:r>
          </w:rt>
          <w:rubyBase>
            <w:r w:rsidR="00422375">
              <w:rPr>
                <w:rFonts w:ascii="HGP教科書体" w:eastAsia="HGP教科書体" w:hAnsi="ＭＳ ゴシック"/>
                <w:sz w:val="28"/>
                <w:szCs w:val="28"/>
              </w:rPr>
              <w:t>許</w:t>
            </w:r>
          </w:rubyBase>
        </w:ruby>
      </w:r>
      <w:r w:rsidR="00422375">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しゅ</w:t>
            </w:r>
          </w:rt>
          <w:rubyBase>
            <w:r w:rsidR="00422375">
              <w:rPr>
                <w:rFonts w:ascii="HGP教科書体" w:eastAsia="HGP教科書体" w:hAnsi="ＭＳ ゴシック"/>
                <w:sz w:val="28"/>
                <w:szCs w:val="28"/>
              </w:rPr>
              <w:t>取</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とく</w:t>
            </w:r>
          </w:rt>
          <w:rubyBase>
            <w:r w:rsidR="00422375">
              <w:rPr>
                <w:rFonts w:ascii="HGP教科書体" w:eastAsia="HGP教科書体" w:hAnsi="ＭＳ ゴシック"/>
                <w:sz w:val="28"/>
                <w:szCs w:val="28"/>
              </w:rPr>
              <w:t>得</w:t>
            </w:r>
          </w:rubyBase>
        </w:ruby>
      </w:r>
    </w:p>
    <w:p w:rsidR="003D5EA0"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⑪</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よう</w:t>
            </w:r>
          </w:rt>
          <w:rubyBase>
            <w:r w:rsidR="00422375">
              <w:rPr>
                <w:rFonts w:ascii="HGP教科書体" w:eastAsia="HGP教科書体" w:hAnsi="ＭＳ ゴシック"/>
                <w:sz w:val="28"/>
                <w:szCs w:val="28"/>
              </w:rPr>
              <w:t>幼</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ち</w:t>
            </w:r>
          </w:rt>
          <w:rubyBase>
            <w:r w:rsidR="00422375">
              <w:rPr>
                <w:rFonts w:ascii="HGP教科書体" w:eastAsia="HGP教科書体" w:hAnsi="ＭＳ ゴシック"/>
                <w:sz w:val="28"/>
                <w:szCs w:val="28"/>
              </w:rPr>
              <w:t>稚</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えん</w:t>
            </w:r>
          </w:rt>
          <w:rubyBase>
            <w:r w:rsidR="00422375">
              <w:rPr>
                <w:rFonts w:ascii="HGP教科書体" w:eastAsia="HGP教科書体" w:hAnsi="ＭＳ ゴシック"/>
                <w:sz w:val="28"/>
                <w:szCs w:val="28"/>
              </w:rPr>
              <w:t>園</w:t>
            </w:r>
          </w:rubyBase>
        </w:ruby>
      </w:r>
      <w:r w:rsidR="0042237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ほ</w:t>
            </w:r>
          </w:rt>
          <w:rubyBase>
            <w:r w:rsidR="00422375">
              <w:rPr>
                <w:rFonts w:ascii="HGP教科書体" w:eastAsia="HGP教科書体" w:hAnsi="ＭＳ ゴシック"/>
                <w:sz w:val="28"/>
                <w:szCs w:val="28"/>
              </w:rPr>
              <w:t>保</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いく</w:t>
            </w:r>
          </w:rt>
          <w:rubyBase>
            <w:r w:rsidR="00422375">
              <w:rPr>
                <w:rFonts w:ascii="HGP教科書体" w:eastAsia="HGP教科書体" w:hAnsi="ＭＳ ゴシック"/>
                <w:sz w:val="28"/>
                <w:szCs w:val="28"/>
              </w:rPr>
              <w:t>育</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しょ</w:t>
            </w:r>
          </w:rt>
          <w:rubyBase>
            <w:r w:rsidR="00422375">
              <w:rPr>
                <w:rFonts w:ascii="HGP教科書体" w:eastAsia="HGP教科書体" w:hAnsi="ＭＳ ゴシック"/>
                <w:sz w:val="28"/>
                <w:szCs w:val="28"/>
              </w:rPr>
              <w:t>所</w:t>
            </w:r>
          </w:rubyBase>
        </w:ruby>
      </w:r>
      <w:r w:rsidR="00422375">
        <w:rPr>
          <w:rFonts w:ascii="HGP教科書体" w:eastAsia="HGP教科書体" w:hAnsi="ＭＳ ゴシック" w:hint="eastAsia"/>
          <w:sz w:val="28"/>
          <w:szCs w:val="28"/>
        </w:rPr>
        <w:t>への</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えん</w:t>
            </w:r>
          </w:rt>
          <w:rubyBase>
            <w:r w:rsidR="00422375">
              <w:rPr>
                <w:rFonts w:ascii="HGP教科書体" w:eastAsia="HGP教科書体" w:hAnsi="ＭＳ ゴシック"/>
                <w:sz w:val="28"/>
                <w:szCs w:val="28"/>
              </w:rPr>
              <w:t>園</w:t>
            </w:r>
          </w:rubyBase>
        </w:ruby>
      </w:r>
      <w:r w:rsidR="0042237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にゅう</w:t>
            </w:r>
          </w:rt>
          <w:rubyBase>
            <w:r w:rsidR="00422375">
              <w:rPr>
                <w:rFonts w:ascii="HGP教科書体" w:eastAsia="HGP教科書体" w:hAnsi="ＭＳ ゴシック"/>
                <w:sz w:val="28"/>
                <w:szCs w:val="28"/>
              </w:rPr>
              <w:t>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422375" w:rsidRPr="00422375">
              <w:rPr>
                <w:rFonts w:ascii="HGP教科書体" w:eastAsia="HGP教科書体" w:hAnsi="ＭＳ ゴシック"/>
                <w:sz w:val="14"/>
                <w:szCs w:val="28"/>
              </w:rPr>
              <w:t>しょ</w:t>
            </w:r>
          </w:rt>
          <w:rubyBase>
            <w:r w:rsidR="00422375">
              <w:rPr>
                <w:rFonts w:ascii="HGP教科書体" w:eastAsia="HGP教科書体" w:hAnsi="ＭＳ ゴシック"/>
                <w:sz w:val="28"/>
                <w:szCs w:val="28"/>
              </w:rPr>
              <w:t>所</w:t>
            </w:r>
          </w:rubyBase>
        </w:ruby>
      </w:r>
    </w:p>
    <w:p w:rsidR="003D5EA0"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⑫</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しょう</w:t>
            </w:r>
          </w:rt>
          <w:rubyBase>
            <w:r w:rsidR="00102D95">
              <w:rPr>
                <w:rFonts w:ascii="HGP教科書体" w:eastAsia="HGP教科書体" w:hAnsi="ＭＳ ゴシック"/>
                <w:sz w:val="28"/>
                <w:szCs w:val="28"/>
              </w:rPr>
              <w:t>小</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がっ</w:t>
            </w:r>
          </w:rt>
          <w:rubyBase>
            <w:r w:rsidR="00102D95">
              <w:rPr>
                <w:rFonts w:ascii="HGP教科書体" w:eastAsia="HGP教科書体" w:hAnsi="ＭＳ ゴシック"/>
                <w:sz w:val="28"/>
                <w:szCs w:val="28"/>
              </w:rPr>
              <w:t>学</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こう</w:t>
            </w:r>
          </w:rt>
          <w:rubyBase>
            <w:r w:rsidR="00102D95">
              <w:rPr>
                <w:rFonts w:ascii="HGP教科書体" w:eastAsia="HGP教科書体" w:hAnsi="ＭＳ ゴシック"/>
                <w:sz w:val="28"/>
                <w:szCs w:val="28"/>
              </w:rPr>
              <w:t>校</w:t>
            </w:r>
          </w:rubyBase>
        </w:ruby>
      </w:r>
      <w:r>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ちゅう</w:t>
            </w:r>
          </w:rt>
          <w:rubyBase>
            <w:r w:rsidR="00102D95">
              <w:rPr>
                <w:rFonts w:ascii="HGP教科書体" w:eastAsia="HGP教科書体" w:hAnsi="ＭＳ ゴシック"/>
                <w:sz w:val="28"/>
                <w:szCs w:val="28"/>
              </w:rPr>
              <w:t>中</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がっ</w:t>
            </w:r>
          </w:rt>
          <w:rubyBase>
            <w:r w:rsidR="00102D95">
              <w:rPr>
                <w:rFonts w:ascii="HGP教科書体" w:eastAsia="HGP教科書体" w:hAnsi="ＭＳ ゴシック"/>
                <w:sz w:val="28"/>
                <w:szCs w:val="28"/>
              </w:rPr>
              <w:t>学</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こう</w:t>
            </w:r>
          </w:rt>
          <w:rubyBase>
            <w:r w:rsidR="00102D95">
              <w:rPr>
                <w:rFonts w:ascii="HGP教科書体" w:eastAsia="HGP教科書体" w:hAnsi="ＭＳ ゴシック"/>
                <w:sz w:val="28"/>
                <w:szCs w:val="28"/>
              </w:rPr>
              <w:t>校</w:t>
            </w:r>
          </w:rubyBase>
        </w:ruby>
      </w:r>
      <w:r>
        <w:rPr>
          <w:rFonts w:ascii="HGP教科書体" w:eastAsia="HGP教科書体" w:hAnsi="ＭＳ ゴシック" w:hint="eastAsia"/>
          <w:sz w:val="28"/>
          <w:szCs w:val="28"/>
        </w:rPr>
        <w:t>への</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へん</w:t>
            </w:r>
          </w:rt>
          <w:rubyBase>
            <w:r w:rsidR="00102D95">
              <w:rPr>
                <w:rFonts w:ascii="HGP教科書体" w:eastAsia="HGP教科書体" w:hAnsi="ＭＳ ゴシック"/>
                <w:sz w:val="28"/>
                <w:szCs w:val="28"/>
              </w:rPr>
              <w:t>編</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にゅう</w:t>
            </w:r>
          </w:rt>
          <w:rubyBase>
            <w:r w:rsidR="00102D95">
              <w:rPr>
                <w:rFonts w:ascii="HGP教科書体" w:eastAsia="HGP教科書体" w:hAnsi="ＭＳ ゴシック"/>
                <w:sz w:val="28"/>
                <w:szCs w:val="28"/>
              </w:rPr>
              <w:t>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がく</w:t>
            </w:r>
          </w:rt>
          <w:rubyBase>
            <w:r w:rsidR="00102D95">
              <w:rPr>
                <w:rFonts w:ascii="HGP教科書体" w:eastAsia="HGP教科書体" w:hAnsi="ＭＳ ゴシック"/>
                <w:sz w:val="28"/>
                <w:szCs w:val="28"/>
              </w:rPr>
              <w:t>学</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⑬</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だい</w:t>
            </w:r>
          </w:rt>
          <w:rubyBase>
            <w:r w:rsidR="00102D95">
              <w:rPr>
                <w:rFonts w:ascii="HGP教科書体" w:eastAsia="HGP教科書体" w:hAnsi="ＭＳ ゴシック"/>
                <w:sz w:val="28"/>
                <w:szCs w:val="28"/>
              </w:rPr>
              <w:t>大</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がく</w:t>
            </w:r>
          </w:rt>
          <w:rubyBase>
            <w:r w:rsidR="00102D95">
              <w:rPr>
                <w:rFonts w:ascii="HGP教科書体" w:eastAsia="HGP教科書体" w:hAnsi="ＭＳ ゴシック"/>
                <w:sz w:val="28"/>
                <w:szCs w:val="28"/>
              </w:rPr>
              <w:t>学</w:t>
            </w:r>
          </w:rubyBase>
        </w:ruby>
      </w:r>
      <w:r>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せん</w:t>
            </w:r>
          </w:rt>
          <w:rubyBase>
            <w:r w:rsidR="00102D95">
              <w:rPr>
                <w:rFonts w:ascii="HGP教科書体" w:eastAsia="HGP教科書体" w:hAnsi="ＭＳ ゴシック"/>
                <w:sz w:val="28"/>
                <w:szCs w:val="28"/>
              </w:rPr>
              <w:t>専</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もん</w:t>
            </w:r>
          </w:rt>
          <w:rubyBase>
            <w:r w:rsidR="00102D95">
              <w:rPr>
                <w:rFonts w:ascii="HGP教科書体" w:eastAsia="HGP教科書体" w:hAnsi="ＭＳ ゴシック"/>
                <w:sz w:val="28"/>
                <w:szCs w:val="28"/>
              </w:rPr>
              <w:t>門</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がっ</w:t>
            </w:r>
          </w:rt>
          <w:rubyBase>
            <w:r w:rsidR="00102D95">
              <w:rPr>
                <w:rFonts w:ascii="HGP教科書体" w:eastAsia="HGP教科書体" w:hAnsi="ＭＳ ゴシック"/>
                <w:sz w:val="28"/>
                <w:szCs w:val="28"/>
              </w:rPr>
              <w:t>学</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こう</w:t>
            </w:r>
          </w:rt>
          <w:rubyBase>
            <w:r w:rsidR="00102D95">
              <w:rPr>
                <w:rFonts w:ascii="HGP教科書体" w:eastAsia="HGP教科書体" w:hAnsi="ＭＳ ゴシック"/>
                <w:sz w:val="28"/>
                <w:szCs w:val="28"/>
              </w:rPr>
              <w:t>校</w:t>
            </w:r>
          </w:rubyBase>
        </w:ruby>
      </w:r>
      <w:r>
        <w:rPr>
          <w:rFonts w:ascii="HGP教科書体" w:eastAsia="HGP教科書体" w:hAnsi="ＭＳ ゴシック" w:hint="eastAsia"/>
          <w:sz w:val="28"/>
          <w:szCs w:val="28"/>
        </w:rPr>
        <w:t>への</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にゅう</w:t>
            </w:r>
          </w:rt>
          <w:rubyBase>
            <w:r w:rsidR="00102D95">
              <w:rPr>
                <w:rFonts w:ascii="HGP教科書体" w:eastAsia="HGP教科書体" w:hAnsi="ＭＳ ゴシック"/>
                <w:sz w:val="28"/>
                <w:szCs w:val="28"/>
              </w:rPr>
              <w:t>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がく</w:t>
            </w:r>
          </w:rt>
          <w:rubyBase>
            <w:r w:rsidR="00102D95">
              <w:rPr>
                <w:rFonts w:ascii="HGP教科書体" w:eastAsia="HGP教科書体" w:hAnsi="ＭＳ ゴシック"/>
                <w:sz w:val="28"/>
                <w:szCs w:val="28"/>
              </w:rPr>
              <w:t>学</w:t>
            </w:r>
          </w:rubyBase>
        </w:ruby>
      </w:r>
    </w:p>
    <w:p w:rsidR="003D5EA0"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⑭</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きゅう</w:t>
            </w:r>
          </w:rt>
          <w:rubyBase>
            <w:r w:rsidR="00102D95">
              <w:rPr>
                <w:rFonts w:ascii="HGP教科書体" w:eastAsia="HGP教科書体" w:hAnsi="ＭＳ ゴシック"/>
                <w:sz w:val="28"/>
                <w:szCs w:val="28"/>
              </w:rPr>
              <w:t>求</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しょく</w:t>
            </w:r>
          </w:rt>
          <w:rubyBase>
            <w:r w:rsidR="00102D95">
              <w:rPr>
                <w:rFonts w:ascii="HGP教科書体" w:eastAsia="HGP教科書体" w:hAnsi="ＭＳ ゴシック"/>
                <w:sz w:val="28"/>
                <w:szCs w:val="28"/>
              </w:rPr>
              <w:t>職</w:t>
            </w:r>
          </w:rubyBase>
        </w:ruby>
      </w:r>
      <w:r w:rsidR="00A526A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しゅう</w:t>
            </w:r>
          </w:rt>
          <w:rubyBase>
            <w:r w:rsidR="00102D95">
              <w:rPr>
                <w:rFonts w:ascii="HGP教科書体" w:eastAsia="HGP教科書体" w:hAnsi="ＭＳ ゴシック"/>
                <w:sz w:val="28"/>
                <w:szCs w:val="28"/>
              </w:rPr>
              <w:t>就</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しょく</w:t>
            </w:r>
          </w:rt>
          <w:rubyBase>
            <w:r w:rsidR="00102D95">
              <w:rPr>
                <w:rFonts w:ascii="HGP教科書体" w:eastAsia="HGP教科書体" w:hAnsi="ＭＳ ゴシック"/>
                <w:sz w:val="28"/>
                <w:szCs w:val="28"/>
              </w:rPr>
              <w:t>職</w:t>
            </w:r>
          </w:rubyBase>
        </w:ruby>
      </w:r>
      <w:r w:rsidR="00A526A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てん</w:t>
            </w:r>
          </w:rt>
          <w:rubyBase>
            <w:r w:rsidR="00102D95">
              <w:rPr>
                <w:rFonts w:ascii="HGP教科書体" w:eastAsia="HGP教科書体" w:hAnsi="ＭＳ ゴシック"/>
                <w:sz w:val="28"/>
                <w:szCs w:val="28"/>
              </w:rPr>
              <w:t>転</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しょく</w:t>
            </w:r>
          </w:rt>
          <w:rubyBase>
            <w:r w:rsidR="00102D95">
              <w:rPr>
                <w:rFonts w:ascii="HGP教科書体" w:eastAsia="HGP教科書体" w:hAnsi="ＭＳ ゴシック"/>
                <w:sz w:val="28"/>
                <w:szCs w:val="28"/>
              </w:rPr>
              <w:t>職</w:t>
            </w:r>
          </w:rubyBase>
        </w:ruby>
      </w:r>
      <w:r w:rsidR="00A526A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たい</w:t>
            </w:r>
          </w:rt>
          <w:rubyBase>
            <w:r w:rsidR="00102D95">
              <w:rPr>
                <w:rFonts w:ascii="HGP教科書体" w:eastAsia="HGP教科書体" w:hAnsi="ＭＳ ゴシック"/>
                <w:sz w:val="28"/>
                <w:szCs w:val="28"/>
              </w:rPr>
              <w:t>退</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しょく</w:t>
            </w:r>
          </w:rt>
          <w:rubyBase>
            <w:r w:rsidR="00102D95">
              <w:rPr>
                <w:rFonts w:ascii="HGP教科書体" w:eastAsia="HGP教科書体" w:hAnsi="ＭＳ ゴシック"/>
                <w:sz w:val="28"/>
                <w:szCs w:val="28"/>
              </w:rPr>
              <w:t>職</w:t>
            </w:r>
          </w:rubyBase>
        </w:ruby>
      </w:r>
    </w:p>
    <w:p w:rsidR="003D5EA0"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⑮</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ざい</w:t>
            </w:r>
          </w:rt>
          <w:rubyBase>
            <w:r w:rsidR="00102D95">
              <w:rPr>
                <w:rFonts w:ascii="HGP教科書体" w:eastAsia="HGP教科書体" w:hAnsi="ＭＳ ゴシック"/>
                <w:sz w:val="28"/>
                <w:szCs w:val="28"/>
              </w:rPr>
              <w:t>在</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りゅう</w:t>
            </w:r>
          </w:rt>
          <w:rubyBase>
            <w:r w:rsidR="00102D95">
              <w:rPr>
                <w:rFonts w:ascii="HGP教科書体" w:eastAsia="HGP教科書体" w:hAnsi="ＭＳ ゴシック"/>
                <w:sz w:val="28"/>
                <w:szCs w:val="28"/>
              </w:rPr>
              <w:t>留</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w:t>
            </w:r>
          </w:rt>
          <w:rubyBase>
            <w:r w:rsidR="00102D95">
              <w:rPr>
                <w:rFonts w:ascii="HGP教科書体" w:eastAsia="HGP教科書体" w:hAnsi="ＭＳ ゴシック"/>
                <w:sz w:val="28"/>
                <w:szCs w:val="28"/>
              </w:rPr>
              <w:t>資</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かく</w:t>
            </w:r>
          </w:rt>
          <w:rubyBase>
            <w:r w:rsidR="00102D95">
              <w:rPr>
                <w:rFonts w:ascii="HGP教科書体" w:eastAsia="HGP教科書体" w:hAnsi="ＭＳ ゴシック"/>
                <w:sz w:val="28"/>
                <w:szCs w:val="28"/>
              </w:rPr>
              <w:t>格</w:t>
            </w:r>
          </w:rubyBase>
        </w:ruby>
      </w:r>
      <w:r>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へん</w:t>
            </w:r>
          </w:rt>
          <w:rubyBase>
            <w:r w:rsidR="00102D95">
              <w:rPr>
                <w:rFonts w:ascii="HGP教科書体" w:eastAsia="HGP教科書体" w:hAnsi="ＭＳ ゴシック"/>
                <w:sz w:val="28"/>
                <w:szCs w:val="28"/>
              </w:rPr>
              <w:t>変</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こう</w:t>
            </w:r>
          </w:rt>
          <w:rubyBase>
            <w:r w:rsidR="00102D95">
              <w:rPr>
                <w:rFonts w:ascii="HGP教科書体" w:eastAsia="HGP教科書体" w:hAnsi="ＭＳ ゴシック"/>
                <w:sz w:val="28"/>
                <w:szCs w:val="28"/>
              </w:rPr>
              <w:t>更</w:t>
            </w:r>
          </w:rubyBase>
        </w:ruby>
      </w:r>
      <w:r w:rsidR="00A526A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ざい</w:t>
            </w:r>
          </w:rt>
          <w:rubyBase>
            <w:r w:rsidR="00102D95">
              <w:rPr>
                <w:rFonts w:ascii="HGP教科書体" w:eastAsia="HGP教科書体" w:hAnsi="ＭＳ ゴシック"/>
                <w:sz w:val="28"/>
                <w:szCs w:val="28"/>
              </w:rPr>
              <w:t>在</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りゅう</w:t>
            </w:r>
          </w:rt>
          <w:rubyBase>
            <w:r w:rsidR="00102D95">
              <w:rPr>
                <w:rFonts w:ascii="HGP教科書体" w:eastAsia="HGP教科書体" w:hAnsi="ＭＳ ゴシック"/>
                <w:sz w:val="28"/>
                <w:szCs w:val="28"/>
              </w:rPr>
              <w:t>留</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き</w:t>
            </w:r>
          </w:rt>
          <w:rubyBase>
            <w:r w:rsidR="00102D95">
              <w:rPr>
                <w:rFonts w:ascii="HGP教科書体" w:eastAsia="HGP教科書体" w:hAnsi="ＭＳ ゴシック"/>
                <w:sz w:val="28"/>
                <w:szCs w:val="28"/>
              </w:rPr>
              <w:t>期</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げん</w:t>
            </w:r>
          </w:rt>
          <w:rubyBase>
            <w:r w:rsidR="00102D95">
              <w:rPr>
                <w:rFonts w:ascii="HGP教科書体" w:eastAsia="HGP教科書体" w:hAnsi="ＭＳ ゴシック"/>
                <w:sz w:val="28"/>
                <w:szCs w:val="28"/>
              </w:rPr>
              <w:t>限</w:t>
            </w:r>
          </w:rubyBase>
        </w:ruby>
      </w:r>
      <w:r>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こう</w:t>
            </w:r>
          </w:rt>
          <w:rubyBase>
            <w:r w:rsidR="00102D95">
              <w:rPr>
                <w:rFonts w:ascii="HGP教科書体" w:eastAsia="HGP教科書体" w:hAnsi="ＭＳ ゴシック"/>
                <w:sz w:val="28"/>
                <w:szCs w:val="28"/>
              </w:rPr>
              <w:t>更</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しん</w:t>
            </w:r>
          </w:rt>
          <w:rubyBase>
            <w:r w:rsidR="00102D95">
              <w:rPr>
                <w:rFonts w:ascii="HGP教科書体" w:eastAsia="HGP教科書体" w:hAnsi="ＭＳ ゴシック"/>
                <w:sz w:val="28"/>
                <w:szCs w:val="28"/>
              </w:rPr>
              <w:t>新</w:t>
            </w:r>
          </w:rubyBase>
        </w:ruby>
      </w:r>
      <w:r w:rsidR="00A526A5">
        <w:rPr>
          <w:rFonts w:ascii="HGP教科書体" w:eastAsia="HGP教科書体" w:hAnsi="ＭＳ ゴシック" w:hint="eastAsia"/>
          <w:sz w:val="28"/>
          <w:szCs w:val="28"/>
        </w:rPr>
        <w:t>，</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さい</w:t>
            </w:r>
          </w:rt>
          <w:rubyBase>
            <w:r w:rsidR="00102D95">
              <w:rPr>
                <w:rFonts w:ascii="HGP教科書体" w:eastAsia="HGP教科書体" w:hAnsi="ＭＳ ゴシック"/>
                <w:sz w:val="28"/>
                <w:szCs w:val="28"/>
              </w:rPr>
              <w:t>再</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にゅう</w:t>
            </w:r>
          </w:rt>
          <w:rubyBase>
            <w:r w:rsidR="00102D95">
              <w:rPr>
                <w:rFonts w:ascii="HGP教科書体" w:eastAsia="HGP教科書体" w:hAnsi="ＭＳ ゴシック"/>
                <w:sz w:val="28"/>
                <w:szCs w:val="28"/>
              </w:rPr>
              <w:t>入</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こく</w:t>
            </w:r>
          </w:rt>
          <w:rubyBase>
            <w:r w:rsidR="00102D95">
              <w:rPr>
                <w:rFonts w:ascii="HGP教科書体" w:eastAsia="HGP教科書体" w:hAnsi="ＭＳ ゴシック"/>
                <w:sz w:val="28"/>
                <w:szCs w:val="28"/>
              </w:rPr>
              <w:t>国</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きょ</w:t>
            </w:r>
          </w:rt>
          <w:rubyBase>
            <w:r w:rsidR="00102D95">
              <w:rPr>
                <w:rFonts w:ascii="HGP教科書体" w:eastAsia="HGP教科書体" w:hAnsi="ＭＳ ゴシック"/>
                <w:sz w:val="28"/>
                <w:szCs w:val="28"/>
              </w:rPr>
              <w:t>許</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か</w:t>
            </w:r>
          </w:rt>
          <w:rubyBase>
            <w:r w:rsidR="00102D95">
              <w:rPr>
                <w:rFonts w:ascii="HGP教科書体" w:eastAsia="HGP教科書体" w:hAnsi="ＭＳ ゴシック"/>
                <w:sz w:val="28"/>
                <w:szCs w:val="28"/>
              </w:rPr>
              <w:t>可</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しん</w:t>
            </w:r>
          </w:rt>
          <w:rubyBase>
            <w:r w:rsidR="00102D95">
              <w:rPr>
                <w:rFonts w:ascii="HGP教科書体" w:eastAsia="HGP教科書体" w:hAnsi="ＭＳ ゴシック"/>
                <w:sz w:val="28"/>
                <w:szCs w:val="28"/>
              </w:rPr>
              <w:t>申</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せい</w:t>
            </w:r>
          </w:rt>
          <w:rubyBase>
            <w:r w:rsidR="00102D95">
              <w:rPr>
                <w:rFonts w:ascii="HGP教科書体" w:eastAsia="HGP教科書体" w:hAnsi="ＭＳ ゴシック"/>
                <w:sz w:val="28"/>
                <w:szCs w:val="28"/>
              </w:rPr>
              <w:t>請</w:t>
            </w:r>
          </w:rubyBase>
        </w:ruby>
      </w:r>
    </w:p>
    <w:p w:rsidR="00220E6B" w:rsidRDefault="00102D95" w:rsidP="00102D95">
      <w:pPr>
        <w:spacing w:line="490" w:lineRule="exact"/>
        <w:rPr>
          <w:rFonts w:ascii="HGP教科書体" w:eastAsia="HGP教科書体" w:hAnsi="ＭＳ ゴシック"/>
          <w:sz w:val="28"/>
          <w:szCs w:val="28"/>
          <w:lang w:eastAsia="zh-CN"/>
        </w:rPr>
      </w:pPr>
      <w:r>
        <w:rPr>
          <w:rFonts w:ascii="HGP教科書体" w:eastAsia="HGP教科書体" w:hAnsi="ＭＳ ゴシック" w:hint="eastAsia"/>
          <w:sz w:val="28"/>
          <w:szCs w:val="28"/>
          <w:lang w:eastAsia="zh-CN"/>
        </w:rPr>
        <w:t>（　　）</w:t>
      </w:r>
      <w:r w:rsidR="00422375">
        <w:rPr>
          <w:rFonts w:ascii="HGP教科書体" w:eastAsia="HGP教科書体" w:hAnsi="ＭＳ ゴシック" w:hint="eastAsia"/>
          <w:sz w:val="28"/>
          <w:szCs w:val="28"/>
          <w:lang w:eastAsia="zh-CN"/>
        </w:rPr>
        <w:t>⑯</w:t>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こん</w:t>
            </w:r>
          </w:rt>
          <w:rubyBase>
            <w:r w:rsidR="00102D95">
              <w:rPr>
                <w:rFonts w:ascii="HGP教科書体" w:eastAsia="HGP教科書体" w:hAnsi="ＭＳ ゴシック"/>
                <w:sz w:val="28"/>
                <w:szCs w:val="28"/>
                <w:lang w:eastAsia="zh-CN"/>
              </w:rPr>
              <w:t>婚</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いん</w:t>
            </w:r>
          </w:rt>
          <w:rubyBase>
            <w:r w:rsidR="00102D95">
              <w:rPr>
                <w:rFonts w:ascii="HGP教科書体" w:eastAsia="HGP教科書体" w:hAnsi="ＭＳ ゴシック"/>
                <w:sz w:val="28"/>
                <w:szCs w:val="28"/>
                <w:lang w:eastAsia="zh-CN"/>
              </w:rPr>
              <w:t>姻</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とどけ</w:t>
            </w:r>
          </w:rt>
          <w:rubyBase>
            <w:r w:rsidR="00102D95">
              <w:rPr>
                <w:rFonts w:ascii="HGP教科書体" w:eastAsia="HGP教科書体" w:hAnsi="ＭＳ ゴシック"/>
                <w:sz w:val="28"/>
                <w:szCs w:val="28"/>
                <w:lang w:eastAsia="zh-CN"/>
              </w:rPr>
              <w:t>届</w:t>
            </w:r>
          </w:rubyBase>
        </w:ruby>
      </w:r>
      <w:r w:rsidR="00A526A5">
        <w:rPr>
          <w:rFonts w:ascii="HGP教科書体" w:eastAsia="HGP教科書体" w:hAnsi="ＭＳ ゴシック" w:hint="eastAsia"/>
          <w:sz w:val="28"/>
          <w:szCs w:val="28"/>
          <w:lang w:eastAsia="zh-CN"/>
        </w:rPr>
        <w:t>，</w:t>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り</w:t>
            </w:r>
          </w:rt>
          <w:rubyBase>
            <w:r w:rsidR="00102D95">
              <w:rPr>
                <w:rFonts w:ascii="HGP教科書体" w:eastAsia="HGP教科書体" w:hAnsi="ＭＳ ゴシック"/>
                <w:sz w:val="28"/>
                <w:szCs w:val="28"/>
                <w:lang w:eastAsia="zh-CN"/>
              </w:rPr>
              <w:t>離</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こん</w:t>
            </w:r>
          </w:rt>
          <w:rubyBase>
            <w:r w:rsidR="00102D95">
              <w:rPr>
                <w:rFonts w:ascii="HGP教科書体" w:eastAsia="HGP教科書体" w:hAnsi="ＭＳ ゴシック"/>
                <w:sz w:val="28"/>
                <w:szCs w:val="28"/>
                <w:lang w:eastAsia="zh-CN"/>
              </w:rPr>
              <w:t>婚</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とどけ</w:t>
            </w:r>
          </w:rt>
          <w:rubyBase>
            <w:r w:rsidR="00102D95">
              <w:rPr>
                <w:rFonts w:ascii="HGP教科書体" w:eastAsia="HGP教科書体" w:hAnsi="ＭＳ ゴシック"/>
                <w:sz w:val="28"/>
                <w:szCs w:val="28"/>
                <w:lang w:eastAsia="zh-CN"/>
              </w:rPr>
              <w:t>届</w:t>
            </w:r>
          </w:rubyBase>
        </w:ruby>
      </w:r>
    </w:p>
    <w:p w:rsidR="003D5EA0" w:rsidRDefault="00102D95" w:rsidP="00102D95">
      <w:pPr>
        <w:spacing w:line="490" w:lineRule="exact"/>
        <w:rPr>
          <w:rFonts w:ascii="HGP教科書体" w:eastAsia="HGP教科書体" w:hAnsi="ＭＳ ゴシック"/>
          <w:sz w:val="28"/>
          <w:szCs w:val="28"/>
          <w:lang w:eastAsia="zh-CN"/>
        </w:rPr>
      </w:pPr>
      <w:r>
        <w:rPr>
          <w:rFonts w:ascii="HGP教科書体" w:eastAsia="HGP教科書体" w:hAnsi="ＭＳ ゴシック" w:hint="eastAsia"/>
          <w:sz w:val="28"/>
          <w:szCs w:val="28"/>
          <w:lang w:eastAsia="zh-CN"/>
        </w:rPr>
        <w:t>（　　）</w:t>
      </w:r>
      <w:r w:rsidR="00422375">
        <w:rPr>
          <w:rFonts w:ascii="HGP教科書体" w:eastAsia="HGP教科書体" w:hAnsi="ＭＳ ゴシック" w:hint="eastAsia"/>
          <w:sz w:val="28"/>
          <w:szCs w:val="28"/>
          <w:lang w:eastAsia="zh-CN"/>
        </w:rPr>
        <w:t>⑰</w:t>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しゅっ</w:t>
            </w:r>
          </w:rt>
          <w:rubyBase>
            <w:r w:rsidR="00102D95">
              <w:rPr>
                <w:rFonts w:ascii="HGP教科書体" w:eastAsia="HGP教科書体" w:hAnsi="ＭＳ ゴシック"/>
                <w:sz w:val="28"/>
                <w:szCs w:val="28"/>
                <w:lang w:eastAsia="zh-CN"/>
              </w:rPr>
              <w:t>出</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しょう</w:t>
            </w:r>
          </w:rt>
          <w:rubyBase>
            <w:r w:rsidR="00102D95">
              <w:rPr>
                <w:rFonts w:ascii="HGP教科書体" w:eastAsia="HGP教科書体" w:hAnsi="ＭＳ ゴシック"/>
                <w:sz w:val="28"/>
                <w:szCs w:val="28"/>
                <w:lang w:eastAsia="zh-CN"/>
              </w:rPr>
              <w:t>生</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とどけ</w:t>
            </w:r>
          </w:rt>
          <w:rubyBase>
            <w:r w:rsidR="00102D95">
              <w:rPr>
                <w:rFonts w:ascii="HGP教科書体" w:eastAsia="HGP教科書体" w:hAnsi="ＭＳ ゴシック"/>
                <w:sz w:val="28"/>
                <w:szCs w:val="28"/>
                <w:lang w:eastAsia="zh-CN"/>
              </w:rPr>
              <w:t>届</w:t>
            </w:r>
          </w:rubyBase>
        </w:ruby>
      </w:r>
      <w:r w:rsidR="00A526A5">
        <w:rPr>
          <w:rFonts w:ascii="HGP教科書体" w:eastAsia="HGP教科書体" w:hAnsi="ＭＳ ゴシック" w:hint="eastAsia"/>
          <w:sz w:val="28"/>
          <w:szCs w:val="28"/>
          <w:lang w:eastAsia="zh-CN"/>
        </w:rPr>
        <w:t>，</w:t>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し</w:t>
            </w:r>
          </w:rt>
          <w:rubyBase>
            <w:r w:rsidR="00102D95">
              <w:rPr>
                <w:rFonts w:ascii="HGP教科書体" w:eastAsia="HGP教科書体" w:hAnsi="ＭＳ ゴシック"/>
                <w:sz w:val="28"/>
                <w:szCs w:val="28"/>
                <w:lang w:eastAsia="zh-CN"/>
              </w:rPr>
              <w:t>死</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ぼう</w:t>
            </w:r>
          </w:rt>
          <w:rubyBase>
            <w:r w:rsidR="00102D95">
              <w:rPr>
                <w:rFonts w:ascii="HGP教科書体" w:eastAsia="HGP教科書体" w:hAnsi="ＭＳ ゴシック"/>
                <w:sz w:val="28"/>
                <w:szCs w:val="28"/>
                <w:lang w:eastAsia="zh-CN"/>
              </w:rPr>
              <w:t>亡</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とどけ</w:t>
            </w:r>
          </w:rt>
          <w:rubyBase>
            <w:r w:rsidR="00102D95">
              <w:rPr>
                <w:rFonts w:ascii="HGP教科書体" w:eastAsia="HGP教科書体" w:hAnsi="ＭＳ ゴシック"/>
                <w:sz w:val="28"/>
                <w:szCs w:val="28"/>
                <w:lang w:eastAsia="zh-CN"/>
              </w:rPr>
              <w:t>届</w:t>
            </w:r>
          </w:rubyBase>
        </w:ruby>
      </w:r>
    </w:p>
    <w:p w:rsidR="00220E6B" w:rsidRDefault="00102D95" w:rsidP="00102D95">
      <w:pPr>
        <w:spacing w:line="490" w:lineRule="exact"/>
        <w:rPr>
          <w:rFonts w:ascii="HGP教科書体" w:eastAsia="HGP教科書体" w:hAnsi="ＭＳ ゴシック"/>
          <w:sz w:val="28"/>
          <w:szCs w:val="28"/>
          <w:lang w:eastAsia="zh-CN"/>
        </w:rPr>
      </w:pPr>
      <w:r>
        <w:rPr>
          <w:rFonts w:ascii="HGP教科書体" w:eastAsia="HGP教科書体" w:hAnsi="ＭＳ ゴシック" w:hint="eastAsia"/>
          <w:sz w:val="28"/>
          <w:szCs w:val="28"/>
          <w:lang w:eastAsia="zh-CN"/>
        </w:rPr>
        <w:t>（　　）</w:t>
      </w:r>
      <w:r w:rsidR="00422375">
        <w:rPr>
          <w:rFonts w:ascii="HGP教科書体" w:eastAsia="HGP教科書体" w:hAnsi="ＭＳ ゴシック" w:hint="eastAsia"/>
          <w:sz w:val="28"/>
          <w:szCs w:val="28"/>
          <w:lang w:eastAsia="zh-CN"/>
        </w:rPr>
        <w:t>⑱</w:t>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じゅう</w:t>
            </w:r>
          </w:rt>
          <w:rubyBase>
            <w:r w:rsidR="00102D95">
              <w:rPr>
                <w:rFonts w:ascii="HGP教科書体" w:eastAsia="HGP教科書体" w:hAnsi="ＭＳ ゴシック"/>
                <w:sz w:val="28"/>
                <w:szCs w:val="28"/>
                <w:lang w:eastAsia="zh-CN"/>
              </w:rPr>
              <w:t>住</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みん</w:t>
            </w:r>
          </w:rt>
          <w:rubyBase>
            <w:r w:rsidR="00102D95">
              <w:rPr>
                <w:rFonts w:ascii="HGP教科書体" w:eastAsia="HGP教科書体" w:hAnsi="ＭＳ ゴシック"/>
                <w:sz w:val="28"/>
                <w:szCs w:val="28"/>
                <w:lang w:eastAsia="zh-CN"/>
              </w:rPr>
              <w:t>民</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とう</w:t>
            </w:r>
          </w:rt>
          <w:rubyBase>
            <w:r w:rsidR="00102D95">
              <w:rPr>
                <w:rFonts w:ascii="HGP教科書体" w:eastAsia="HGP教科書体" w:hAnsi="ＭＳ ゴシック"/>
                <w:sz w:val="28"/>
                <w:szCs w:val="28"/>
                <w:lang w:eastAsia="zh-CN"/>
              </w:rPr>
              <w:t>登</w:t>
            </w:r>
          </w:rubyBase>
        </w:ruby>
      </w:r>
      <w:r w:rsidR="00B74526">
        <w:rPr>
          <w:rFonts w:ascii="HGP教科書体" w:eastAsia="HGP教科書体" w:hAnsi="ＭＳ ゴシック"/>
          <w:sz w:val="28"/>
          <w:szCs w:val="28"/>
        </w:rPr>
        <w:ruby>
          <w:rubyPr>
            <w:rubyAlign w:val="center"/>
            <w:hps w:val="14"/>
            <w:hpsRaise w:val="26"/>
            <w:hpsBaseText w:val="28"/>
            <w:lid w:val="zh-CN"/>
          </w:rubyPr>
          <w:rt>
            <w:r w:rsidR="00102D95" w:rsidRPr="00102D95">
              <w:rPr>
                <w:rFonts w:ascii="HGP教科書体" w:eastAsia="HGP教科書体" w:hAnsi="ＭＳ ゴシック"/>
                <w:sz w:val="14"/>
                <w:szCs w:val="28"/>
              </w:rPr>
              <w:t>ろく</w:t>
            </w:r>
          </w:rt>
          <w:rubyBase>
            <w:r w:rsidR="00102D95">
              <w:rPr>
                <w:rFonts w:ascii="HGP教科書体" w:eastAsia="HGP教科書体" w:hAnsi="ＭＳ ゴシック"/>
                <w:sz w:val="28"/>
                <w:szCs w:val="28"/>
                <w:lang w:eastAsia="zh-CN"/>
              </w:rPr>
              <w:t>録</w:t>
            </w:r>
          </w:rubyBase>
        </w:ruby>
      </w:r>
    </w:p>
    <w:p w:rsid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⑲</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いん</w:t>
            </w:r>
          </w:rt>
          <w:rubyBase>
            <w:r w:rsidR="00102D95">
              <w:rPr>
                <w:rFonts w:ascii="HGP教科書体" w:eastAsia="HGP教科書体" w:hAnsi="ＭＳ ゴシック"/>
                <w:sz w:val="28"/>
                <w:szCs w:val="28"/>
              </w:rPr>
              <w:t>印</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かん</w:t>
            </w:r>
          </w:rt>
          <w:rubyBase>
            <w:r w:rsidR="00102D95">
              <w:rPr>
                <w:rFonts w:ascii="HGP教科書体" w:eastAsia="HGP教科書体" w:hAnsi="ＭＳ ゴシック"/>
                <w:sz w:val="28"/>
                <w:szCs w:val="28"/>
              </w:rPr>
              <w:t>鑑</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とう</w:t>
            </w:r>
          </w:rt>
          <w:rubyBase>
            <w:r w:rsidR="00102D95">
              <w:rPr>
                <w:rFonts w:ascii="HGP教科書体" w:eastAsia="HGP教科書体" w:hAnsi="ＭＳ ゴシック"/>
                <w:sz w:val="28"/>
                <w:szCs w:val="28"/>
              </w:rPr>
              <w:t>登</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ろく</w:t>
            </w:r>
          </w:rt>
          <w:rubyBase>
            <w:r w:rsidR="00102D95">
              <w:rPr>
                <w:rFonts w:ascii="HGP教科書体" w:eastAsia="HGP教科書体" w:hAnsi="ＭＳ ゴシック"/>
                <w:sz w:val="28"/>
                <w:szCs w:val="28"/>
              </w:rPr>
              <w:t>録</w:t>
            </w:r>
          </w:rubyBase>
        </w:ruby>
      </w:r>
    </w:p>
    <w:p w:rsidR="00220E6B" w:rsidRPr="00220E6B" w:rsidRDefault="00102D95" w:rsidP="00102D95">
      <w:pPr>
        <w:spacing w:line="490" w:lineRule="exact"/>
        <w:rPr>
          <w:rFonts w:ascii="HGP教科書体" w:eastAsia="HGP教科書体" w:hAnsi="ＭＳ ゴシック"/>
          <w:sz w:val="28"/>
          <w:szCs w:val="28"/>
        </w:rPr>
      </w:pPr>
      <w:r>
        <w:rPr>
          <w:rFonts w:ascii="HGP教科書体" w:eastAsia="HGP教科書体" w:hAnsi="ＭＳ ゴシック" w:hint="eastAsia"/>
          <w:sz w:val="28"/>
          <w:szCs w:val="28"/>
        </w:rPr>
        <w:t>（　　）</w:t>
      </w:r>
      <w:r w:rsidR="00422375">
        <w:rPr>
          <w:rFonts w:ascii="HGP教科書体" w:eastAsia="HGP教科書体" w:hAnsi="ＭＳ ゴシック" w:hint="eastAsia"/>
          <w:sz w:val="28"/>
          <w:szCs w:val="28"/>
        </w:rPr>
        <w:t>⑳</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でん</w:t>
            </w:r>
          </w:rt>
          <w:rubyBase>
            <w:r w:rsidR="00102D95">
              <w:rPr>
                <w:rFonts w:ascii="HGP教科書体" w:eastAsia="HGP教科書体" w:hAnsi="ＭＳ ゴシック"/>
                <w:sz w:val="28"/>
                <w:szCs w:val="28"/>
              </w:rPr>
              <w:t>電</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わ</w:t>
            </w:r>
          </w:rt>
          <w:rubyBase>
            <w:r w:rsidR="00102D95">
              <w:rPr>
                <w:rFonts w:ascii="HGP教科書体" w:eastAsia="HGP教科書体" w:hAnsi="ＭＳ ゴシック"/>
                <w:sz w:val="28"/>
                <w:szCs w:val="28"/>
              </w:rPr>
              <w:t>話</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き</w:t>
            </w:r>
          </w:rt>
          <w:rubyBase>
            <w:r w:rsidR="00102D95">
              <w:rPr>
                <w:rFonts w:ascii="HGP教科書体" w:eastAsia="HGP教科書体" w:hAnsi="ＭＳ ゴシック"/>
                <w:sz w:val="28"/>
                <w:szCs w:val="28"/>
              </w:rPr>
              <w:t>機</w:t>
            </w:r>
          </w:rubyBase>
        </w:ruby>
      </w:r>
      <w:r>
        <w:rPr>
          <w:rFonts w:ascii="HGP教科書体" w:eastAsia="HGP教科書体" w:hAnsi="ＭＳ ゴシック" w:hint="eastAsia"/>
          <w:sz w:val="28"/>
          <w:szCs w:val="28"/>
        </w:rPr>
        <w:t>の</w:t>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せっ</w:t>
            </w:r>
          </w:rt>
          <w:rubyBase>
            <w:r w:rsidR="00102D95">
              <w:rPr>
                <w:rFonts w:ascii="HGP教科書体" w:eastAsia="HGP教科書体" w:hAnsi="ＭＳ ゴシック"/>
                <w:sz w:val="28"/>
                <w:szCs w:val="28"/>
              </w:rPr>
              <w:t>設</w:t>
            </w:r>
          </w:rubyBase>
        </w:ruby>
      </w:r>
      <w:r w:rsidR="00B74526">
        <w:rPr>
          <w:rFonts w:ascii="HGP教科書体" w:eastAsia="HGP教科書体" w:hAnsi="ＭＳ ゴシック"/>
          <w:sz w:val="28"/>
          <w:szCs w:val="28"/>
        </w:rPr>
        <w:ruby>
          <w:rubyPr>
            <w:rubyAlign w:val="center"/>
            <w:hps w:val="14"/>
            <w:hpsRaise w:val="26"/>
            <w:hpsBaseText w:val="28"/>
            <w:lid w:val="ja-JP"/>
          </w:rubyPr>
          <w:rt>
            <w:r w:rsidR="00102D95" w:rsidRPr="00102D95">
              <w:rPr>
                <w:rFonts w:ascii="HGP教科書体" w:eastAsia="HGP教科書体" w:hAnsi="ＭＳ ゴシック"/>
                <w:sz w:val="14"/>
                <w:szCs w:val="28"/>
              </w:rPr>
              <w:t>ち</w:t>
            </w:r>
          </w:rt>
          <w:rubyBase>
            <w:r w:rsidR="00102D95">
              <w:rPr>
                <w:rFonts w:ascii="HGP教科書体" w:eastAsia="HGP教科書体" w:hAnsi="ＭＳ ゴシック"/>
                <w:sz w:val="28"/>
                <w:szCs w:val="28"/>
              </w:rPr>
              <w:t>置</w:t>
            </w:r>
          </w:rubyBase>
        </w:ruby>
      </w:r>
    </w:p>
    <w:p w:rsidR="00220E6B" w:rsidRDefault="00220E6B" w:rsidP="00935A9B"/>
    <w:p w:rsidR="00F40BFD" w:rsidRDefault="00F40BFD" w:rsidP="00935A9B"/>
    <w:p w:rsidR="00465283" w:rsidRDefault="00465283" w:rsidP="00935A9B"/>
    <w:p w:rsidR="00220E6B" w:rsidRDefault="00B74526" w:rsidP="00935A9B">
      <w:r>
        <w:rPr>
          <w:noProof/>
        </w:rPr>
        <w:pict>
          <v:rect id="_x0000_s2039" style="position:absolute;left:0;text-align:left;margin-left:-85.05pt;margin-top:-55pt;width:594.75pt;height:30.35pt;z-index:252585984" stroked="f">
            <v:textbox inset="5.85pt,.7pt,5.85pt,.7pt">
              <w:txbxContent>
                <w:p w:rsidR="000102E8" w:rsidRPr="00737181" w:rsidRDefault="000102E8" w:rsidP="006C3309">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（３３</w:t>
                  </w:r>
                  <w:r w:rsidRPr="00737181">
                    <w:rPr>
                      <w:rFonts w:ascii="HGP教科書体" w:eastAsia="HGP教科書体" w:hint="eastAsia"/>
                      <w:sz w:val="20"/>
                      <w:szCs w:val="20"/>
                    </w:rPr>
                    <w:t>）</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じゅう</w:t>
                        </w:r>
                      </w:rt>
                      <w:rubyBase>
                        <w:r w:rsidR="000102E8">
                          <w:rPr>
                            <w:rFonts w:ascii="HGP教科書体" w:eastAsia="HGP教科書体" w:hint="eastAsia"/>
                            <w:sz w:val="20"/>
                            <w:szCs w:val="20"/>
                          </w:rPr>
                          <w:t>住</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みん</w:t>
                        </w:r>
                      </w:rt>
                      <w:rubyBase>
                        <w:r w:rsidR="000102E8">
                          <w:rPr>
                            <w:rFonts w:ascii="HGP教科書体" w:eastAsia="HGP教科書体" w:hint="eastAsia"/>
                            <w:sz w:val="20"/>
                            <w:szCs w:val="20"/>
                          </w:rPr>
                          <w:t>民</w:t>
                        </w:r>
                      </w:rubyBase>
                    </w:ruby>
                  </w:r>
                  <w:r>
                    <w:rPr>
                      <w:rFonts w:ascii="HGP教科書体" w:eastAsia="HGP教科書体" w:hint="eastAsia"/>
                      <w:sz w:val="20"/>
                      <w:szCs w:val="20"/>
                    </w:rPr>
                    <w:t>としての</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て</w:t>
                        </w:r>
                      </w:rt>
                      <w:rubyBase>
                        <w:r w:rsidR="000102E8">
                          <w:rPr>
                            <w:rFonts w:ascii="HGP教科書体" w:eastAsia="HGP教科書体" w:hint="eastAsia"/>
                            <w:sz w:val="20"/>
                            <w:szCs w:val="20"/>
                          </w:rPr>
                          <w:t>手</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つづき</w:t>
                        </w:r>
                      </w:rt>
                      <w:rubyBase>
                        <w:r w:rsidR="000102E8">
                          <w:rPr>
                            <w:rFonts w:ascii="HGP教科書体" w:eastAsia="HGP教科書体" w:hint="eastAsia"/>
                            <w:sz w:val="20"/>
                            <w:szCs w:val="20"/>
                          </w:rPr>
                          <w:t>続</w:t>
                        </w:r>
                      </w:rubyBase>
                    </w:ruby>
                  </w:r>
                  <w:r>
                    <w:rPr>
                      <w:rFonts w:ascii="HGP教科書体" w:eastAsia="HGP教科書体" w:hint="eastAsia"/>
                      <w:sz w:val="20"/>
                      <w:szCs w:val="20"/>
                    </w:rPr>
                    <w:t>をする</w:t>
                  </w:r>
                </w:p>
              </w:txbxContent>
            </v:textbox>
          </v:rect>
        </w:pict>
      </w:r>
      <w:r>
        <w:rPr>
          <w:noProof/>
        </w:rPr>
        <w:pict>
          <v:roundrect id="_x0000_s2007" style="position:absolute;left:0;text-align:left;margin-left:-16.3pt;margin-top:-22pt;width:464.9pt;height:45.35pt;z-index:252550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iqnAIAAE4FAAAOAAAAZHJzL2Uyb0RvYy54bWysVM1u2zAMvg/YOwi6r47TpMuCOkXQosOA&#10;og3aDj0rspQYs0RNUmJnj7Frb7vsFXrZ26zAHmOU/NOuy2nYRaZM8iP5kdTxSa1KshXWFaAzmh4M&#10;KBGaQ17oVUY/3p6/mVDiPNM5K0GLjO6Eoyez16+OKzMVQ1hDmQtLEES7aWUyuvbeTJPE8bVQzB2A&#10;ERqVEqxiHq92leSWVYiuymQ4GBwlFdjcWODCOfx71ijpLOJLKbi/ktIJT8qMYm4+njaey3Ams2M2&#10;XVlm1gVv02D/kIVihcagPdQZ84xsbPEXlCq4BQfSH3BQCUhZcBFrwGrSwYtqbtbMiFgLkuNMT5P7&#10;f7D8cruwpMgzejSiRDOFPfr1/evPh4fH+3sUHn98I6hBmirjpmh9Yxa2vTkUQ821tCp8sRpSR2p3&#10;PbWi9oTjz/FkmB5NsAMcdePDw9Egcp88eRvr/HsBigQhoxY2Or/G/kVa2fbCeQyL9p1diFhqUmX0&#10;cJIiGuHKYBlOr0K2SUi3STBKfleKxuNaSKwXUxpG5Dhp4rS0ZMtwRhjnQvs0QgR8tA5usijL3jHd&#10;51j2Tq1tcBNxAnvHwT7HPyP2HjEqaN87q0KD3QeQf+rSlY19V31Tcyjf18s6Nnk86Vq5hHyHnbfQ&#10;rIQz/LxA4i+Y8wtmcQeQUdxrf4WHLAFphlaiZA32y77/wR5HE7WUVLhT2I3PG2YFJeUHjUP7Lh2N&#10;whLGy2j8dogX+1yzfK7RG3UK2JIUXxDDoxjsfdmJ0oK6w/Wfh6ioYppj7Ixyb7vLqW92HR8QLubz&#10;aIaLZ5i/0DeGB/BAdJip2/qOWdNOn8e5vYRu/9j0xfw1tsFTw3zjQRZxOAPVDa9tC3Bp48y2D0x4&#10;FZ7fo9XTMzj7DQAA//8DAFBLAwQUAAYACAAAACEAn/8Lv94AAAAIAQAADwAAAGRycy9kb3ducmV2&#10;LnhtbEyPQU/CQBCF7yb+h82YeIPdFlSo3RIheiLBWPC+tEPb2J2t3S2Uf+940tubvJc330tXo23F&#10;GXvfONIQTRUIpMKVDVUaDvu3yQKED4ZK0zpCDVf0sMpub1KTlO5CH3jOQyW4hHxiNNQhdImUvqjR&#10;Gj91HRJ7J9dbE/jsK1n25sLltpWxUo/Smob4Q2063NRYfOWD1bDLrf08vX9v12v3tFHXrZoP0avW&#10;93fjyzOIgGP4C8MvPqNDxkxHN1DpRathEs8fOMpiCYL9xTKegTiymEUgs1T+H5D9AAAA//8DAFBL&#10;AQItABQABgAIAAAAIQC2gziS/gAAAOEBAAATAAAAAAAAAAAAAAAAAAAAAABbQ29udGVudF9UeXBl&#10;c10ueG1sUEsBAi0AFAAGAAgAAAAhADj9If/WAAAAlAEAAAsAAAAAAAAAAAAAAAAALwEAAF9yZWxz&#10;Ly5yZWxzUEsBAi0AFAAGAAgAAAAhAMEaWKqcAgAATgUAAA4AAAAAAAAAAAAAAAAALgIAAGRycy9l&#10;Mm9Eb2MueG1sUEsBAi0AFAAGAAgAAAAhAJ//C7/eAAAACAEAAA8AAAAAAAAAAAAAAAAA9gQAAGRy&#10;cy9kb3ducmV2LnhtbFBLBQYAAAAABAAEAPMAAAABBgAAAAA=&#10;" filled="f" fillcolor="#c6d9f1 [671]" strokecolor="black [3213]" strokeweight="3pt">
            <v:textbox style="mso-next-textbox:#_x0000_s2007">
              <w:txbxContent>
                <w:p w:rsidR="000102E8" w:rsidRPr="0081074B" w:rsidRDefault="000102E8" w:rsidP="00EC3ABD">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 xml:space="preserve">■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DB3F48">
                          <w:rPr>
                            <w:rFonts w:ascii="HGP教科書体" w:eastAsia="HGP教科書体" w:hAnsi="ＭＳ ゴシック"/>
                            <w:b/>
                            <w:sz w:val="20"/>
                            <w:szCs w:val="40"/>
                          </w:rPr>
                          <w:t>かつ</w:t>
                        </w:r>
                      </w:rt>
                      <w:rubyBase>
                        <w:r w:rsidR="000102E8">
                          <w:rPr>
                            <w:rFonts w:ascii="HGP教科書体" w:eastAsia="HGP教科書体" w:hAnsi="ＭＳ ゴシック"/>
                            <w:b/>
                            <w:sz w:val="40"/>
                            <w:szCs w:val="40"/>
                          </w:rPr>
                          <w:t>活</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DB3F48">
                          <w:rPr>
                            <w:rFonts w:ascii="HGP教科書体" w:eastAsia="HGP教科書体" w:hAnsi="ＭＳ ゴシック"/>
                            <w:b/>
                            <w:sz w:val="20"/>
                            <w:szCs w:val="40"/>
                          </w:rPr>
                          <w:t>どう</w:t>
                        </w:r>
                      </w:rt>
                      <w:rubyBase>
                        <w:r w:rsidR="000102E8">
                          <w:rPr>
                            <w:rFonts w:ascii="HGP教科書体" w:eastAsia="HGP教科書体" w:hAnsi="ＭＳ ゴシック"/>
                            <w:b/>
                            <w:sz w:val="40"/>
                            <w:szCs w:val="40"/>
                          </w:rPr>
                          <w:t>動</w:t>
                        </w:r>
                      </w:rubyBase>
                    </w:ruby>
                  </w:r>
                  <w:r w:rsidRPr="0081074B">
                    <w:rPr>
                      <w:rFonts w:ascii="HGP教科書体" w:eastAsia="HGP教科書体" w:hAnsi="ＭＳ ゴシック" w:hint="eastAsia"/>
                      <w:b/>
                      <w:sz w:val="40"/>
                      <w:szCs w:val="40"/>
                    </w:rPr>
                    <w:t>２</w:t>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C3ABD">
                          <w:rPr>
                            <w:rFonts w:ascii="HGP教科書体" w:eastAsia="HGP教科書体" w:hAnsi="ＭＳ ゴシック"/>
                            <w:b/>
                            <w:sz w:val="20"/>
                            <w:szCs w:val="40"/>
                          </w:rPr>
                          <w:t>やく</w:t>
                        </w:r>
                      </w:rt>
                      <w:rubyBase>
                        <w:r w:rsidR="000102E8">
                          <w:rPr>
                            <w:rFonts w:ascii="HGP教科書体" w:eastAsia="HGP教科書体" w:hAnsi="ＭＳ ゴシック"/>
                            <w:b/>
                            <w:sz w:val="40"/>
                            <w:szCs w:val="40"/>
                          </w:rPr>
                          <w:t>役</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C3ABD">
                          <w:rPr>
                            <w:rFonts w:ascii="HGP教科書体" w:eastAsia="HGP教科書体" w:hAnsi="ＭＳ ゴシック"/>
                            <w:b/>
                            <w:sz w:val="20"/>
                            <w:szCs w:val="40"/>
                          </w:rPr>
                          <w:t>しょ</w:t>
                        </w:r>
                      </w:rt>
                      <w:rubyBase>
                        <w:r w:rsidR="000102E8">
                          <w:rPr>
                            <w:rFonts w:ascii="HGP教科書体" w:eastAsia="HGP教科書体" w:hAnsi="ＭＳ ゴシック"/>
                            <w:b/>
                            <w:sz w:val="40"/>
                            <w:szCs w:val="40"/>
                          </w:rPr>
                          <w:t>所</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C3ABD">
                          <w:rPr>
                            <w:rFonts w:ascii="HGP教科書体" w:eastAsia="HGP教科書体" w:hAnsi="ＭＳ ゴシック"/>
                            <w:b/>
                            <w:sz w:val="20"/>
                            <w:szCs w:val="40"/>
                          </w:rPr>
                          <w:t>やく</w:t>
                        </w:r>
                      </w:rt>
                      <w:rubyBase>
                        <w:r w:rsidR="000102E8">
                          <w:rPr>
                            <w:rFonts w:ascii="HGP教科書体" w:eastAsia="HGP教科書体" w:hAnsi="ＭＳ ゴシック"/>
                            <w:b/>
                            <w:sz w:val="40"/>
                            <w:szCs w:val="40"/>
                          </w:rPr>
                          <w:t>役</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C3ABD">
                          <w:rPr>
                            <w:rFonts w:ascii="HGP教科書体" w:eastAsia="HGP教科書体" w:hAnsi="ＭＳ ゴシック"/>
                            <w:b/>
                            <w:sz w:val="20"/>
                            <w:szCs w:val="40"/>
                          </w:rPr>
                          <w:t>ば</w:t>
                        </w:r>
                      </w:rt>
                      <w:rubyBase>
                        <w:r w:rsidR="000102E8">
                          <w:rPr>
                            <w:rFonts w:ascii="HGP教科書体" w:eastAsia="HGP教科書体" w:hAnsi="ＭＳ ゴシック"/>
                            <w:b/>
                            <w:sz w:val="40"/>
                            <w:szCs w:val="40"/>
                          </w:rPr>
                          <w:t>場</w:t>
                        </w:r>
                      </w:rubyBase>
                    </w:ruby>
                  </w:r>
                  <w:r>
                    <w:rPr>
                      <w:rFonts w:ascii="HGP教科書体" w:eastAsia="HGP教科書体" w:hAnsi="ＭＳ ゴシック" w:hint="eastAsia"/>
                      <w:b/>
                      <w:sz w:val="40"/>
                      <w:szCs w:val="40"/>
                    </w:rPr>
                    <w:t xml:space="preserve">を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C3ABD">
                          <w:rPr>
                            <w:rFonts w:ascii="HGP教科書体" w:eastAsia="HGP教科書体" w:hAnsi="ＭＳ ゴシック"/>
                            <w:b/>
                            <w:sz w:val="20"/>
                            <w:szCs w:val="40"/>
                          </w:rPr>
                          <w:t>けん</w:t>
                        </w:r>
                      </w:rt>
                      <w:rubyBase>
                        <w:r w:rsidR="000102E8">
                          <w:rPr>
                            <w:rFonts w:ascii="HGP教科書体" w:eastAsia="HGP教科書体" w:hAnsi="ＭＳ ゴシック"/>
                            <w:b/>
                            <w:sz w:val="40"/>
                            <w:szCs w:val="40"/>
                          </w:rPr>
                          <w:t>見</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EC3ABD">
                          <w:rPr>
                            <w:rFonts w:ascii="HGP教科書体" w:eastAsia="HGP教科書体" w:hAnsi="ＭＳ ゴシック"/>
                            <w:b/>
                            <w:sz w:val="20"/>
                            <w:szCs w:val="40"/>
                          </w:rPr>
                          <w:t>がく</w:t>
                        </w:r>
                      </w:rt>
                      <w:rubyBase>
                        <w:r w:rsidR="000102E8">
                          <w:rPr>
                            <w:rFonts w:ascii="HGP教科書体" w:eastAsia="HGP教科書体" w:hAnsi="ＭＳ ゴシック"/>
                            <w:b/>
                            <w:sz w:val="40"/>
                            <w:szCs w:val="40"/>
                          </w:rPr>
                          <w:t>学</w:t>
                        </w:r>
                      </w:rubyBase>
                    </w:ruby>
                  </w:r>
                  <w:r>
                    <w:rPr>
                      <w:rFonts w:ascii="HGP教科書体" w:eastAsia="HGP教科書体" w:hAnsi="ＭＳ ゴシック" w:hint="eastAsia"/>
                      <w:b/>
                      <w:sz w:val="40"/>
                      <w:szCs w:val="40"/>
                    </w:rPr>
                    <w:t>しよう</w:t>
                  </w:r>
                </w:p>
              </w:txbxContent>
            </v:textbox>
          </v:roundrect>
        </w:pict>
      </w:r>
    </w:p>
    <w:p w:rsidR="00220E6B" w:rsidRDefault="00220E6B" w:rsidP="00935A9B"/>
    <w:p w:rsidR="00220E6B" w:rsidRDefault="00220E6B" w:rsidP="00935A9B"/>
    <w:p w:rsidR="00122B0C" w:rsidRPr="00F40BFD" w:rsidRDefault="00F40BFD" w:rsidP="00935A9B">
      <w:pPr>
        <w:rPr>
          <w:rFonts w:ascii="ＭＳ ゴシック" w:eastAsia="ＭＳ ゴシック" w:hAnsi="ＭＳ ゴシック"/>
          <w:sz w:val="24"/>
          <w:szCs w:val="24"/>
          <w:u w:val="single"/>
        </w:rPr>
      </w:pPr>
      <w:r w:rsidRPr="00F40BFD">
        <w:rPr>
          <w:rFonts w:ascii="HGP教科書体" w:eastAsia="HGP教科書体" w:hAnsi="ＭＳ ゴシック" w:hint="eastAsia"/>
          <w:sz w:val="28"/>
          <w:szCs w:val="28"/>
        </w:rPr>
        <w:t>○　すみません，××は どこですか。</w:t>
      </w:r>
    </w:p>
    <w:p w:rsidR="00122B0C" w:rsidRDefault="00B74526" w:rsidP="00935A9B">
      <w:r>
        <w:rPr>
          <w:noProof/>
        </w:rPr>
        <w:pict>
          <v:rect id="_x0000_s2045" style="position:absolute;left:0;text-align:left;margin-left:-16.3pt;margin-top:2.75pt;width:453.25pt;height:514pt;z-index:252591104" filled="f">
            <v:stroke dashstyle="1 1" endcap="round"/>
            <v:textbox inset="5.85pt,.7pt,5.85pt,.7pt"/>
          </v:rect>
        </w:pict>
      </w:r>
    </w:p>
    <w:p w:rsidR="00A526A5" w:rsidRDefault="00087E5E" w:rsidP="00935A9B">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2551168" behindDoc="0" locked="0" layoutInCell="1" allowOverlap="1">
            <wp:simplePos x="0" y="0"/>
            <wp:positionH relativeFrom="margin">
              <wp:align>center</wp:align>
            </wp:positionH>
            <wp:positionV relativeFrom="paragraph">
              <wp:posOffset>25400</wp:posOffset>
            </wp:positionV>
            <wp:extent cx="4695825" cy="6181725"/>
            <wp:effectExtent l="19050" t="0" r="9525" b="0"/>
            <wp:wrapNone/>
            <wp:docPr id="1" name="図 0" descr="honty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tyou.gif"/>
                    <pic:cNvPicPr/>
                  </pic:nvPicPr>
                  <pic:blipFill>
                    <a:blip r:embed="rId15" cstate="print">
                      <a:lum bright="-5000" contrast="20000"/>
                    </a:blip>
                    <a:stretch>
                      <a:fillRect/>
                    </a:stretch>
                  </pic:blipFill>
                  <pic:spPr>
                    <a:xfrm>
                      <a:off x="0" y="0"/>
                      <a:ext cx="4695825" cy="6181725"/>
                    </a:xfrm>
                    <a:prstGeom prst="rect">
                      <a:avLst/>
                    </a:prstGeom>
                  </pic:spPr>
                </pic:pic>
              </a:graphicData>
            </a:graphic>
          </wp:anchor>
        </w:drawing>
      </w: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Default="00A526A5" w:rsidP="00935A9B">
      <w:pPr>
        <w:rPr>
          <w:rFonts w:ascii="ＭＳ ゴシック" w:eastAsia="ＭＳ ゴシック" w:hAnsi="ＭＳ ゴシック"/>
          <w:sz w:val="24"/>
          <w:szCs w:val="24"/>
        </w:rPr>
      </w:pPr>
    </w:p>
    <w:p w:rsidR="00A526A5" w:rsidRPr="00A526A5" w:rsidRDefault="00A526A5" w:rsidP="00465283">
      <w:pPr>
        <w:spacing w:line="0" w:lineRule="atLeast"/>
        <w:ind w:left="210" w:hangingChars="100" w:hanging="210"/>
        <w:rPr>
          <w:rFonts w:ascii="HGP教科書体" w:eastAsia="HGP教科書体" w:hAnsi="HGP教科書体" w:cs="Times New Roman"/>
          <w:szCs w:val="21"/>
        </w:rPr>
      </w:pPr>
      <w:r>
        <w:rPr>
          <w:rFonts w:ascii="HGP教科書体" w:eastAsia="HGP教科書体" w:hAnsi="HGP教科書体" w:cs="Times New Roman" w:hint="eastAsia"/>
          <w:szCs w:val="21"/>
        </w:rPr>
        <w:t>※</w:t>
      </w:r>
      <w:r w:rsidRPr="00A526A5">
        <w:rPr>
          <w:rFonts w:ascii="HGP教科書体" w:eastAsia="HGP教科書体" w:hAnsi="HGP教科書体" w:cs="Times New Roman" w:hint="eastAsia"/>
          <w:szCs w:val="21"/>
        </w:rPr>
        <w:t>国立市公式ホームページ</w:t>
      </w:r>
      <w:r w:rsidR="00087E5E">
        <w:rPr>
          <w:rFonts w:ascii="HGP教科書体" w:eastAsia="HGP教科書体" w:hAnsi="HGP教科書体" w:cs="Times New Roman" w:hint="eastAsia"/>
          <w:szCs w:val="21"/>
        </w:rPr>
        <w:t xml:space="preserve">　</w:t>
      </w:r>
      <w:r w:rsidRPr="00A526A5">
        <w:rPr>
          <w:rFonts w:ascii="HGP教科書体" w:eastAsia="HGP教科書体" w:hAnsi="HGP教科書体" w:cs="Times New Roman" w:hint="eastAsia"/>
          <w:szCs w:val="21"/>
        </w:rPr>
        <w:t>市役所庁内案内図</w:t>
      </w:r>
      <w:r w:rsidR="00087E5E">
        <w:rPr>
          <w:rFonts w:ascii="HGP教科書体" w:eastAsia="HGP教科書体" w:hAnsi="HGP教科書体" w:cs="Times New Roman" w:hint="eastAsia"/>
          <w:szCs w:val="21"/>
        </w:rPr>
        <w:t xml:space="preserve">　（</w:t>
      </w:r>
      <w:r w:rsidR="00087E5E" w:rsidRPr="00087E5E">
        <w:rPr>
          <w:rFonts w:ascii="HGP教科書体" w:eastAsia="HGP教科書体" w:hAnsi="HGP教科書体" w:cs="Times New Roman" w:hint="eastAsia"/>
          <w:szCs w:val="21"/>
        </w:rPr>
        <w:t>更新日 平成22年8月19日</w:t>
      </w:r>
      <w:r w:rsidR="00087E5E">
        <w:rPr>
          <w:rFonts w:ascii="HGP教科書体" w:eastAsia="HGP教科書体" w:hAnsi="HGP教科書体" w:cs="Times New Roman" w:hint="eastAsia"/>
          <w:szCs w:val="21"/>
        </w:rPr>
        <w:t>）</w:t>
      </w:r>
      <w:r w:rsidR="00087E5E">
        <w:rPr>
          <w:rFonts w:ascii="HGP教科書体" w:eastAsia="HGP教科書体" w:hAnsi="HGP教科書体" w:cs="Times New Roman"/>
          <w:szCs w:val="21"/>
        </w:rPr>
        <w:br/>
      </w:r>
      <w:r w:rsidRPr="00A526A5">
        <w:rPr>
          <w:rFonts w:ascii="HGP教科書体" w:eastAsia="HGP教科書体" w:hAnsi="HGP教科書体" w:cs="Times New Roman"/>
          <w:szCs w:val="21"/>
        </w:rPr>
        <w:t>http://www.city.kunitachi.tokyo.jp/shisetsu/s_city/001226.html</w:t>
      </w:r>
    </w:p>
    <w:p w:rsidR="00465283" w:rsidRDefault="00465283" w:rsidP="002D1C05">
      <w:pPr>
        <w:rPr>
          <w:rFonts w:ascii="ＭＳ ゴシック" w:eastAsia="ＭＳ ゴシック" w:hAnsi="ＭＳ ゴシック"/>
          <w:b/>
          <w:sz w:val="24"/>
          <w:szCs w:val="24"/>
          <w:u w:val="single"/>
        </w:rPr>
      </w:pPr>
    </w:p>
    <w:p w:rsidR="002D1C05" w:rsidRDefault="00B74526" w:rsidP="002D1C05">
      <w:pPr>
        <w:rPr>
          <w:rFonts w:ascii="ＭＳ ゴシック" w:eastAsia="ＭＳ ゴシック" w:hAnsi="ＭＳ ゴシック"/>
          <w:b/>
          <w:sz w:val="24"/>
          <w:szCs w:val="24"/>
          <w:u w:val="single"/>
        </w:rPr>
      </w:pPr>
      <w:r w:rsidRPr="00B74526">
        <w:rPr>
          <w:noProof/>
        </w:rPr>
        <w:pict>
          <v:rect id="_x0000_s2040" style="position:absolute;left:0;text-align:left;margin-left:-84.3pt;margin-top:-53.5pt;width:594.75pt;height:30.35pt;z-index:252587008" stroked="f">
            <v:textbox inset="5.85pt,.7pt,5.85pt,.7pt">
              <w:txbxContent>
                <w:p w:rsidR="000102E8" w:rsidRPr="00737181" w:rsidRDefault="000102E8" w:rsidP="006C3309">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（３３</w:t>
                  </w:r>
                  <w:r w:rsidRPr="00737181">
                    <w:rPr>
                      <w:rFonts w:ascii="HGP教科書体" w:eastAsia="HGP教科書体" w:hint="eastAsia"/>
                      <w:sz w:val="20"/>
                      <w:szCs w:val="20"/>
                    </w:rPr>
                    <w:t>）</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じゅう</w:t>
                        </w:r>
                      </w:rt>
                      <w:rubyBase>
                        <w:r w:rsidR="000102E8">
                          <w:rPr>
                            <w:rFonts w:ascii="HGP教科書体" w:eastAsia="HGP教科書体" w:hint="eastAsia"/>
                            <w:sz w:val="20"/>
                            <w:szCs w:val="20"/>
                          </w:rPr>
                          <w:t>住</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みん</w:t>
                        </w:r>
                      </w:rt>
                      <w:rubyBase>
                        <w:r w:rsidR="000102E8">
                          <w:rPr>
                            <w:rFonts w:ascii="HGP教科書体" w:eastAsia="HGP教科書体" w:hint="eastAsia"/>
                            <w:sz w:val="20"/>
                            <w:szCs w:val="20"/>
                          </w:rPr>
                          <w:t>民</w:t>
                        </w:r>
                      </w:rubyBase>
                    </w:ruby>
                  </w:r>
                  <w:r>
                    <w:rPr>
                      <w:rFonts w:ascii="HGP教科書体" w:eastAsia="HGP教科書体" w:hint="eastAsia"/>
                      <w:sz w:val="20"/>
                      <w:szCs w:val="20"/>
                    </w:rPr>
                    <w:t>としての</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て</w:t>
                        </w:r>
                      </w:rt>
                      <w:rubyBase>
                        <w:r w:rsidR="000102E8">
                          <w:rPr>
                            <w:rFonts w:ascii="HGP教科書体" w:eastAsia="HGP教科書体" w:hint="eastAsia"/>
                            <w:sz w:val="20"/>
                            <w:szCs w:val="20"/>
                          </w:rPr>
                          <w:t>手</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つづき</w:t>
                        </w:r>
                      </w:rt>
                      <w:rubyBase>
                        <w:r w:rsidR="000102E8">
                          <w:rPr>
                            <w:rFonts w:ascii="HGP教科書体" w:eastAsia="HGP教科書体" w:hint="eastAsia"/>
                            <w:sz w:val="20"/>
                            <w:szCs w:val="20"/>
                          </w:rPr>
                          <w:t>続</w:t>
                        </w:r>
                      </w:rubyBase>
                    </w:ruby>
                  </w:r>
                  <w:r>
                    <w:rPr>
                      <w:rFonts w:ascii="HGP教科書体" w:eastAsia="HGP教科書体" w:hint="eastAsia"/>
                      <w:sz w:val="20"/>
                      <w:szCs w:val="20"/>
                    </w:rPr>
                    <w:t>をする</w:t>
                  </w:r>
                </w:p>
              </w:txbxContent>
            </v:textbox>
          </v:rect>
        </w:pict>
      </w:r>
      <w:r w:rsidRPr="00B74526">
        <w:rPr>
          <w:noProof/>
        </w:rPr>
        <w:pict>
          <v:roundrect id="角丸四角形 64" o:spid="_x0000_s1478" style="position:absolute;left:0;text-align:left;margin-left:-20.05pt;margin-top:-20.5pt;width:464.9pt;height:45.35pt;z-index:252141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iqnAIAAE4FAAAOAAAAZHJzL2Uyb0RvYy54bWysVM1u2zAMvg/YOwi6r47TpMuCOkXQosOA&#10;og3aDj0rspQYs0RNUmJnj7Frb7vsFXrZ26zAHmOU/NOuy2nYRaZM8iP5kdTxSa1KshXWFaAzmh4M&#10;KBGaQ17oVUY/3p6/mVDiPNM5K0GLjO6Eoyez16+OKzMVQ1hDmQtLEES7aWUyuvbeTJPE8bVQzB2A&#10;ERqVEqxiHq92leSWVYiuymQ4GBwlFdjcWODCOfx71ijpLOJLKbi/ktIJT8qMYm4+njaey3Ams2M2&#10;XVlm1gVv02D/kIVihcagPdQZ84xsbPEXlCq4BQfSH3BQCUhZcBFrwGrSwYtqbtbMiFgLkuNMT5P7&#10;f7D8cruwpMgzejSiRDOFPfr1/evPh4fH+3sUHn98I6hBmirjpmh9Yxa2vTkUQ821tCp8sRpSR2p3&#10;PbWi9oTjz/FkmB5NsAMcdePDw9Egcp88eRvr/HsBigQhoxY2Or/G/kVa2fbCeQyL9p1diFhqUmX0&#10;cJIiGuHKYBlOr0K2SUi3STBKfleKxuNaSKwXUxpG5Dhp4rS0ZMtwRhjnQvs0QgR8tA5usijL3jHd&#10;51j2Tq1tcBNxAnvHwT7HPyP2HjEqaN87q0KD3QeQf+rSlY19V31Tcyjf18s6Nnk86Vq5hHyHnbfQ&#10;rIQz/LxA4i+Y8wtmcQeQUdxrf4WHLAFphlaiZA32y77/wR5HE7WUVLhT2I3PG2YFJeUHjUP7Lh2N&#10;whLGy2j8dogX+1yzfK7RG3UK2JIUXxDDoxjsfdmJ0oK6w/Wfh6ioYppj7Ixyb7vLqW92HR8QLubz&#10;aIaLZ5i/0DeGB/BAdJip2/qOWdNOn8e5vYRu/9j0xfw1tsFTw3zjQRZxOAPVDa9tC3Bp48y2D0x4&#10;FZ7fo9XTMzj7DQAA//8DAFBLAwQUAAYACAAAACEAn/8Lv94AAAAIAQAADwAAAGRycy9kb3ducmV2&#10;LnhtbEyPQU/CQBCF7yb+h82YeIPdFlSo3RIheiLBWPC+tEPb2J2t3S2Uf+940tubvJc330tXo23F&#10;GXvfONIQTRUIpMKVDVUaDvu3yQKED4ZK0zpCDVf0sMpub1KTlO5CH3jOQyW4hHxiNNQhdImUvqjR&#10;Gj91HRJ7J9dbE/jsK1n25sLltpWxUo/Smob4Q2063NRYfOWD1bDLrf08vX9v12v3tFHXrZoP0avW&#10;93fjyzOIgGP4C8MvPqNDxkxHN1DpRathEs8fOMpiCYL9xTKegTiymEUgs1T+H5D9AAAA//8DAFBL&#10;AQItABQABgAIAAAAIQC2gziS/gAAAOEBAAATAAAAAAAAAAAAAAAAAAAAAABbQ29udGVudF9UeXBl&#10;c10ueG1sUEsBAi0AFAAGAAgAAAAhADj9If/WAAAAlAEAAAsAAAAAAAAAAAAAAAAALwEAAF9yZWxz&#10;Ly5yZWxzUEsBAi0AFAAGAAgAAAAhAMEaWKqcAgAATgUAAA4AAAAAAAAAAAAAAAAALgIAAGRycy9l&#10;Mm9Eb2MueG1sUEsBAi0AFAAGAAgAAAAhAJ//C7/eAAAACAEAAA8AAAAAAAAAAAAAAAAA9gQAAGRy&#10;cy9kb3ducmV2LnhtbFBLBQYAAAAABAAEAPMAAAABBgAAAAA=&#10;" filled="f" fillcolor="#c6d9f1 [671]" strokecolor="black [3213]" strokeweight="3pt">
            <v:textbox style="mso-next-textbox:#角丸四角形 64">
              <w:txbxContent>
                <w:p w:rsidR="000102E8" w:rsidRPr="0081074B" w:rsidRDefault="000102E8" w:rsidP="00B44E5C">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 xml:space="preserve">■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DB3F48">
                          <w:rPr>
                            <w:rFonts w:ascii="HGP教科書体" w:eastAsia="HGP教科書体" w:hAnsi="ＭＳ ゴシック"/>
                            <w:b/>
                            <w:sz w:val="20"/>
                            <w:szCs w:val="40"/>
                          </w:rPr>
                          <w:t>かつ</w:t>
                        </w:r>
                      </w:rt>
                      <w:rubyBase>
                        <w:r w:rsidR="000102E8">
                          <w:rPr>
                            <w:rFonts w:ascii="HGP教科書体" w:eastAsia="HGP教科書体" w:hAnsi="ＭＳ ゴシック"/>
                            <w:b/>
                            <w:sz w:val="40"/>
                            <w:szCs w:val="40"/>
                          </w:rPr>
                          <w:t>活</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DB3F48">
                          <w:rPr>
                            <w:rFonts w:ascii="HGP教科書体" w:eastAsia="HGP教科書体" w:hAnsi="ＭＳ ゴシック"/>
                            <w:b/>
                            <w:sz w:val="20"/>
                            <w:szCs w:val="40"/>
                          </w:rPr>
                          <w:t>どう</w:t>
                        </w:r>
                      </w:rt>
                      <w:rubyBase>
                        <w:r w:rsidR="000102E8">
                          <w:rPr>
                            <w:rFonts w:ascii="HGP教科書体" w:eastAsia="HGP教科書体" w:hAnsi="ＭＳ ゴシック"/>
                            <w:b/>
                            <w:sz w:val="40"/>
                            <w:szCs w:val="40"/>
                          </w:rPr>
                          <w:t>動</w:t>
                        </w:r>
                      </w:rubyBase>
                    </w:ruby>
                  </w:r>
                  <w:r>
                    <w:rPr>
                      <w:rFonts w:ascii="HGP教科書体" w:eastAsia="HGP教科書体" w:hAnsi="ＭＳ ゴシック" w:hint="eastAsia"/>
                      <w:b/>
                      <w:sz w:val="40"/>
                      <w:szCs w:val="40"/>
                    </w:rPr>
                    <w:t>３－</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087E5E">
                          <w:rPr>
                            <w:rFonts w:ascii="HGP教科書体" w:eastAsia="HGP教科書体" w:hAnsi="ＭＳ ゴシック"/>
                            <w:b/>
                            <w:sz w:val="20"/>
                            <w:szCs w:val="40"/>
                          </w:rPr>
                          <w:t>こう</w:t>
                        </w:r>
                      </w:rt>
                      <w:rubyBase>
                        <w:r w:rsidR="000102E8">
                          <w:rPr>
                            <w:rFonts w:ascii="HGP教科書体" w:eastAsia="HGP教科書体" w:hAnsi="ＭＳ ゴシック"/>
                            <w:b/>
                            <w:sz w:val="40"/>
                            <w:szCs w:val="40"/>
                          </w:rPr>
                          <w:t>広</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087E5E">
                          <w:rPr>
                            <w:rFonts w:ascii="HGP教科書体" w:eastAsia="HGP教科書体" w:hAnsi="ＭＳ ゴシック"/>
                            <w:b/>
                            <w:sz w:val="20"/>
                            <w:szCs w:val="40"/>
                          </w:rPr>
                          <w:t>ほう</w:t>
                        </w:r>
                      </w:rt>
                      <w:rubyBase>
                        <w:r w:rsidR="000102E8">
                          <w:rPr>
                            <w:rFonts w:ascii="HGP教科書体" w:eastAsia="HGP教科書体" w:hAnsi="ＭＳ ゴシック"/>
                            <w:b/>
                            <w:sz w:val="40"/>
                            <w:szCs w:val="40"/>
                          </w:rPr>
                          <w:t>報</w:t>
                        </w:r>
                      </w:rubyBase>
                    </w:ruby>
                  </w:r>
                  <w:r w:rsidR="00B74526">
                    <w:rPr>
                      <w:rFonts w:ascii="HGP教科書体" w:eastAsia="HGP教科書体" w:hAnsi="ＭＳ ゴシック"/>
                      <w:b/>
                      <w:sz w:val="40"/>
                      <w:szCs w:val="40"/>
                    </w:rPr>
                    <w:ruby>
                      <w:rubyPr>
                        <w:rubyAlign w:val="center"/>
                        <w:hps w:val="20"/>
                        <w:hpsRaise w:val="38"/>
                        <w:hpsBaseText w:val="40"/>
                        <w:lid w:val="ja-JP"/>
                      </w:rubyPr>
                      <w:rt>
                        <w:r w:rsidR="000102E8" w:rsidRPr="00087E5E">
                          <w:rPr>
                            <w:rFonts w:ascii="HGP教科書体" w:eastAsia="HGP教科書体" w:hAnsi="ＭＳ ゴシック"/>
                            <w:b/>
                            <w:sz w:val="20"/>
                            <w:szCs w:val="40"/>
                          </w:rPr>
                          <w:t>し</w:t>
                        </w:r>
                      </w:rt>
                      <w:rubyBase>
                        <w:r w:rsidR="000102E8">
                          <w:rPr>
                            <w:rFonts w:ascii="HGP教科書体" w:eastAsia="HGP教科書体" w:hAnsi="ＭＳ ゴシック"/>
                            <w:b/>
                            <w:sz w:val="40"/>
                            <w:szCs w:val="40"/>
                          </w:rPr>
                          <w:t>紙</w:t>
                        </w:r>
                      </w:rubyBase>
                    </w:ruby>
                  </w:r>
                  <w:r>
                    <w:rPr>
                      <w:rFonts w:ascii="HGP教科書体" w:eastAsia="HGP教科書体" w:hAnsi="ＭＳ ゴシック" w:hint="eastAsia"/>
                      <w:b/>
                      <w:sz w:val="40"/>
                      <w:szCs w:val="40"/>
                    </w:rPr>
                    <w:t xml:space="preserve">を </w:t>
                  </w:r>
                  <w:r w:rsidR="00B74526">
                    <w:rPr>
                      <w:rFonts w:ascii="HGP教科書体" w:eastAsia="HGP教科書体" w:hAnsi="ＭＳ ゴシック"/>
                      <w:b/>
                      <w:sz w:val="40"/>
                      <w:szCs w:val="40"/>
                    </w:rPr>
                    <w:ruby>
                      <w:rubyPr>
                        <w:rubyAlign w:val="center"/>
                        <w:hps w:val="20"/>
                        <w:hpsRaise w:val="38"/>
                        <w:hpsBaseText w:val="40"/>
                        <w:lid w:val="ja-JP"/>
                      </w:rubyPr>
                      <w:rt>
                        <w:r w:rsidR="000102E8" w:rsidRPr="00087E5E">
                          <w:rPr>
                            <w:rFonts w:ascii="HGP教科書体" w:eastAsia="HGP教科書体" w:hAnsi="ＭＳ ゴシック"/>
                            <w:b/>
                            <w:sz w:val="20"/>
                            <w:szCs w:val="40"/>
                          </w:rPr>
                          <w:t>よ</w:t>
                        </w:r>
                      </w:rt>
                      <w:rubyBase>
                        <w:r w:rsidR="000102E8">
                          <w:rPr>
                            <w:rFonts w:ascii="HGP教科書体" w:eastAsia="HGP教科書体" w:hAnsi="ＭＳ ゴシック"/>
                            <w:b/>
                            <w:sz w:val="40"/>
                            <w:szCs w:val="40"/>
                          </w:rPr>
                          <w:t>読</w:t>
                        </w:r>
                      </w:rubyBase>
                    </w:ruby>
                  </w:r>
                  <w:r>
                    <w:rPr>
                      <w:rFonts w:ascii="HGP教科書体" w:eastAsia="HGP教科書体" w:hAnsi="ＭＳ ゴシック" w:hint="eastAsia"/>
                      <w:b/>
                      <w:sz w:val="40"/>
                      <w:szCs w:val="40"/>
                    </w:rPr>
                    <w:t>んでみよう</w:t>
                  </w:r>
                </w:p>
              </w:txbxContent>
            </v:textbox>
          </v:roundrect>
        </w:pict>
      </w:r>
    </w:p>
    <w:p w:rsidR="00122B0C" w:rsidRPr="002D1C05" w:rsidRDefault="00122B0C" w:rsidP="002D1C05">
      <w:pPr>
        <w:rPr>
          <w:rFonts w:ascii="ＭＳ ゴシック" w:eastAsia="ＭＳ ゴシック" w:hAnsi="ＭＳ ゴシック"/>
          <w:b/>
          <w:sz w:val="24"/>
          <w:szCs w:val="24"/>
          <w:u w:val="single"/>
        </w:rPr>
      </w:pPr>
    </w:p>
    <w:p w:rsidR="00122B0C" w:rsidRPr="002D1C05" w:rsidRDefault="00122B0C" w:rsidP="002D1C05">
      <w:pPr>
        <w:rPr>
          <w:rFonts w:ascii="ＭＳ ゴシック" w:eastAsia="ＭＳ ゴシック" w:hAnsi="ＭＳ ゴシック"/>
          <w:b/>
          <w:sz w:val="24"/>
          <w:szCs w:val="24"/>
          <w:u w:val="single"/>
        </w:rPr>
      </w:pPr>
    </w:p>
    <w:p w:rsidR="00122B0C" w:rsidRPr="00F40BFD" w:rsidRDefault="00F40BFD" w:rsidP="002D1C05">
      <w:pPr>
        <w:rPr>
          <w:rFonts w:ascii="ＭＳ ゴシック" w:eastAsia="ＭＳ ゴシック" w:hAnsi="ＭＳ ゴシック"/>
          <w:sz w:val="24"/>
          <w:szCs w:val="24"/>
          <w:u w:val="single"/>
        </w:rPr>
      </w:pPr>
      <w:r w:rsidRPr="00F40BFD">
        <w:rPr>
          <w:rFonts w:ascii="HGP教科書体" w:eastAsia="HGP教科書体" w:hAnsi="ＭＳ ゴシック" w:hint="eastAsia"/>
          <w:sz w:val="28"/>
          <w:szCs w:val="28"/>
        </w:rPr>
        <w:t xml:space="preserve">○　</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なに</w:t>
            </w:r>
          </w:rt>
          <w:rubyBase>
            <w:r w:rsidR="00F40BFD" w:rsidRPr="00F40BFD">
              <w:rPr>
                <w:rFonts w:ascii="HGP教科書体" w:eastAsia="HGP教科書体" w:hAnsi="ＭＳ ゴシック"/>
                <w:sz w:val="28"/>
                <w:szCs w:val="28"/>
              </w:rPr>
              <w:t>何</w:t>
            </w:r>
          </w:rubyBase>
        </w:ruby>
      </w:r>
      <w:r w:rsidRPr="00F40BFD">
        <w:rPr>
          <w:rFonts w:ascii="HGP教科書体" w:eastAsia="HGP教科書体" w:hAnsi="ＭＳ ゴシック" w:hint="eastAsia"/>
          <w:sz w:val="28"/>
          <w:szCs w:val="28"/>
        </w:rPr>
        <w:t xml:space="preserve">が </w:t>
      </w:r>
      <w:r w:rsidR="00B74526" w:rsidRPr="00F40BFD">
        <w:rPr>
          <w:rFonts w:ascii="HGP教科書体" w:eastAsia="HGP教科書体" w:hAnsi="ＭＳ ゴシック"/>
          <w:sz w:val="28"/>
          <w:szCs w:val="28"/>
        </w:rPr>
        <w:ruby>
          <w:rubyPr>
            <w:rubyAlign w:val="center"/>
            <w:hps w:val="14"/>
            <w:hpsRaise w:val="26"/>
            <w:hpsBaseText w:val="28"/>
            <w:lid w:val="ja-JP"/>
          </w:rubyPr>
          <w:rt>
            <w:r w:rsidR="00F40BFD" w:rsidRPr="00F40BFD">
              <w:rPr>
                <w:rFonts w:ascii="HGP教科書体" w:eastAsia="HGP教科書体" w:hAnsi="ＭＳ ゴシック"/>
                <w:sz w:val="14"/>
                <w:szCs w:val="28"/>
              </w:rPr>
              <w:t>か</w:t>
            </w:r>
          </w:rt>
          <w:rubyBase>
            <w:r w:rsidR="00F40BFD" w:rsidRPr="00F40BFD">
              <w:rPr>
                <w:rFonts w:ascii="HGP教科書体" w:eastAsia="HGP教科書体" w:hAnsi="ＭＳ ゴシック"/>
                <w:sz w:val="28"/>
                <w:szCs w:val="28"/>
              </w:rPr>
              <w:t>書</w:t>
            </w:r>
          </w:rubyBase>
        </w:ruby>
      </w:r>
      <w:r w:rsidRPr="00F40BFD">
        <w:rPr>
          <w:rFonts w:ascii="HGP教科書体" w:eastAsia="HGP教科書体" w:hAnsi="ＭＳ ゴシック" w:hint="eastAsia"/>
          <w:sz w:val="28"/>
          <w:szCs w:val="28"/>
        </w:rPr>
        <w:t>いてありますか。</w:t>
      </w:r>
    </w:p>
    <w:p w:rsidR="00DB3F48" w:rsidRDefault="00B74526" w:rsidP="002D1C05">
      <w:r>
        <w:rPr>
          <w:noProof/>
        </w:rPr>
        <w:pict>
          <v:rect id="_x0000_s2046" style="position:absolute;left:0;text-align:left;margin-left:122.95pt;margin-top:14.75pt;width:180pt;height:134pt;z-index:252592128" filled="f">
            <v:stroke dashstyle="1 1" endcap="round"/>
            <v:textbox inset="5.85pt,.7pt,5.85pt,.7pt"/>
          </v:rect>
        </w:pict>
      </w:r>
    </w:p>
    <w:p w:rsidR="00122B0C" w:rsidRDefault="00507E12" w:rsidP="002D1C05">
      <w:r>
        <w:rPr>
          <w:noProof/>
        </w:rPr>
        <w:drawing>
          <wp:anchor distT="0" distB="0" distL="114300" distR="114300" simplePos="0" relativeHeight="252581888" behindDoc="0" locked="0" layoutInCell="1" allowOverlap="1">
            <wp:simplePos x="0" y="0"/>
            <wp:positionH relativeFrom="margin">
              <wp:align>center</wp:align>
            </wp:positionH>
            <wp:positionV relativeFrom="paragraph">
              <wp:posOffset>15875</wp:posOffset>
            </wp:positionV>
            <wp:extent cx="2171700" cy="1600200"/>
            <wp:effectExtent l="19050" t="0" r="0" b="0"/>
            <wp:wrapNone/>
            <wp:docPr id="6" name="図 5" descr="IMG_1893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3ss.jpg"/>
                    <pic:cNvPicPr/>
                  </pic:nvPicPr>
                  <pic:blipFill>
                    <a:blip r:embed="rId16" cstate="print">
                      <a:lum bright="-3000" contrast="31000"/>
                    </a:blip>
                    <a:stretch>
                      <a:fillRect/>
                    </a:stretch>
                  </pic:blipFill>
                  <pic:spPr>
                    <a:xfrm>
                      <a:off x="0" y="0"/>
                      <a:ext cx="2171700" cy="1600200"/>
                    </a:xfrm>
                    <a:prstGeom prst="rect">
                      <a:avLst/>
                    </a:prstGeom>
                  </pic:spPr>
                </pic:pic>
              </a:graphicData>
            </a:graphic>
          </wp:anchor>
        </w:drawing>
      </w:r>
    </w:p>
    <w:p w:rsidR="004C166F" w:rsidRDefault="004C166F" w:rsidP="002D1C05"/>
    <w:p w:rsidR="004C166F" w:rsidRDefault="004C166F" w:rsidP="002D1C05"/>
    <w:p w:rsidR="004C166F" w:rsidRDefault="004C166F" w:rsidP="002D1C05"/>
    <w:p w:rsidR="004C166F" w:rsidRDefault="004C166F" w:rsidP="002D1C05"/>
    <w:p w:rsidR="004C166F" w:rsidRDefault="004C166F" w:rsidP="002D1C05"/>
    <w:p w:rsidR="004C166F" w:rsidRDefault="004C166F" w:rsidP="002D1C05"/>
    <w:p w:rsidR="004C166F" w:rsidRPr="00C02D48" w:rsidRDefault="00B74526" w:rsidP="00C02D48">
      <w:pPr>
        <w:jc w:val="center"/>
        <w:rPr>
          <w:b/>
          <w:w w:val="200"/>
        </w:rPr>
      </w:pPr>
      <w:r w:rsidRPr="00B74526">
        <w:rPr>
          <w:noProof/>
        </w:rPr>
        <w:pict>
          <v:rect id="_x0000_s2047" style="position:absolute;left:0;text-align:left;margin-left:9.2pt;margin-top:14.75pt;width:411pt;height:382.7pt;z-index:252593152" filled="f">
            <v:stroke dashstyle="1 1" endcap="round"/>
            <v:textbox inset="5.85pt,.7pt,5.85pt,.7pt"/>
          </v:rect>
        </w:pict>
      </w:r>
      <w:r w:rsidR="00C02D48" w:rsidRPr="00C02D48">
        <w:rPr>
          <w:rFonts w:hint="eastAsia"/>
          <w:b/>
          <w:w w:val="200"/>
        </w:rPr>
        <w:t>↓</w:t>
      </w:r>
    </w:p>
    <w:p w:rsidR="004C166F" w:rsidRDefault="007D4E81" w:rsidP="002D1C05">
      <w:r>
        <w:rPr>
          <w:noProof/>
        </w:rPr>
        <w:drawing>
          <wp:anchor distT="0" distB="0" distL="114300" distR="114300" simplePos="0" relativeHeight="252552192" behindDoc="0" locked="0" layoutInCell="1" allowOverlap="1">
            <wp:simplePos x="0" y="0"/>
            <wp:positionH relativeFrom="margin">
              <wp:align>center</wp:align>
            </wp:positionH>
            <wp:positionV relativeFrom="paragraph">
              <wp:posOffset>9525</wp:posOffset>
            </wp:positionV>
            <wp:extent cx="5080000" cy="4762500"/>
            <wp:effectExtent l="19050" t="0" r="6350" b="0"/>
            <wp:wrapNone/>
            <wp:docPr id="2" name="図 1" descr="IMG_188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9s.jpg"/>
                    <pic:cNvPicPr/>
                  </pic:nvPicPr>
                  <pic:blipFill>
                    <a:blip r:embed="rId17" cstate="print">
                      <a:lum bright="-2000" contrast="11000"/>
                    </a:blip>
                    <a:stretch>
                      <a:fillRect/>
                    </a:stretch>
                  </pic:blipFill>
                  <pic:spPr>
                    <a:xfrm>
                      <a:off x="0" y="0"/>
                      <a:ext cx="5080000" cy="4762500"/>
                    </a:xfrm>
                    <a:prstGeom prst="rect">
                      <a:avLst/>
                    </a:prstGeom>
                  </pic:spPr>
                </pic:pic>
              </a:graphicData>
            </a:graphic>
          </wp:anchor>
        </w:drawing>
      </w:r>
    </w:p>
    <w:p w:rsidR="00955DC8" w:rsidRDefault="00955DC8" w:rsidP="002D1C05"/>
    <w:p w:rsidR="00955DC8" w:rsidRDefault="00955DC8" w:rsidP="002D1C05"/>
    <w:p w:rsidR="00955DC8" w:rsidRDefault="00955DC8" w:rsidP="002D1C05"/>
    <w:p w:rsidR="00955DC8" w:rsidRDefault="00955DC8" w:rsidP="002D1C05"/>
    <w:p w:rsidR="00955DC8" w:rsidRDefault="00955DC8" w:rsidP="002D1C05"/>
    <w:p w:rsidR="00955DC8" w:rsidRDefault="00955DC8" w:rsidP="002D1C05"/>
    <w:p w:rsidR="00955DC8" w:rsidRDefault="00955DC8" w:rsidP="002D1C05"/>
    <w:p w:rsidR="00955DC8" w:rsidRDefault="00955DC8" w:rsidP="002D1C05"/>
    <w:p w:rsidR="00955DC8" w:rsidRDefault="00955DC8" w:rsidP="002D1C05"/>
    <w:p w:rsidR="004C166F" w:rsidRDefault="004C166F" w:rsidP="002D1C05"/>
    <w:p w:rsidR="004C166F" w:rsidRDefault="004C166F" w:rsidP="002D1C05"/>
    <w:p w:rsidR="004C166F" w:rsidRDefault="004C166F" w:rsidP="002D1C05"/>
    <w:p w:rsidR="004C166F" w:rsidRDefault="004C166F" w:rsidP="002D1C05"/>
    <w:p w:rsidR="004C166F" w:rsidRDefault="004C166F" w:rsidP="002D1C05"/>
    <w:p w:rsidR="004C166F" w:rsidRDefault="004C166F" w:rsidP="002D1C05"/>
    <w:p w:rsidR="004C166F" w:rsidRDefault="004C166F" w:rsidP="002D1C05"/>
    <w:p w:rsidR="007D4E81" w:rsidRDefault="007D4E81" w:rsidP="002D1C05"/>
    <w:p w:rsidR="007D4E81" w:rsidRDefault="007D4E81" w:rsidP="002D1C05"/>
    <w:p w:rsidR="004C166F" w:rsidRDefault="004C166F" w:rsidP="002D1C05"/>
    <w:p w:rsidR="004C166F" w:rsidRPr="00060E9E" w:rsidRDefault="004C166F" w:rsidP="002D1C05"/>
    <w:p w:rsidR="00122B0C" w:rsidRDefault="005B3F42" w:rsidP="005B3F42">
      <w:r>
        <w:rPr>
          <w:rFonts w:ascii="HGP教科書体" w:eastAsia="HGP教科書体" w:hAnsi="HGP教科書体" w:cs="Times New Roman" w:hint="eastAsia"/>
          <w:szCs w:val="21"/>
        </w:rPr>
        <w:t>※</w:t>
      </w:r>
      <w:r w:rsidRPr="005B3F42">
        <w:rPr>
          <w:rFonts w:ascii="HGP教科書体" w:eastAsia="HGP教科書体" w:hAnsi="HGP教科書体" w:cs="Times New Roman" w:hint="eastAsia"/>
          <w:szCs w:val="21"/>
        </w:rPr>
        <w:t>市報くにたち</w:t>
      </w:r>
      <w:r>
        <w:rPr>
          <w:rFonts w:ascii="HGP教科書体" w:eastAsia="HGP教科書体" w:hAnsi="HGP教科書体" w:cs="Times New Roman" w:hint="eastAsia"/>
          <w:szCs w:val="21"/>
        </w:rPr>
        <w:t xml:space="preserve">　</w:t>
      </w:r>
      <w:r w:rsidRPr="005B3F42">
        <w:rPr>
          <w:rFonts w:ascii="HGP教科書体" w:eastAsia="HGP教科書体" w:hAnsi="HGP教科書体" w:cs="Times New Roman" w:hint="eastAsia"/>
          <w:szCs w:val="21"/>
        </w:rPr>
        <w:t>平成23年1</w:t>
      </w:r>
      <w:r>
        <w:rPr>
          <w:rFonts w:ascii="HGP教科書体" w:eastAsia="HGP教科書体" w:hAnsi="HGP教科書体" w:cs="Times New Roman" w:hint="eastAsia"/>
          <w:szCs w:val="21"/>
        </w:rPr>
        <w:t>1</w:t>
      </w:r>
      <w:r w:rsidRPr="005B3F42">
        <w:rPr>
          <w:rFonts w:ascii="HGP教科書体" w:eastAsia="HGP教科書体" w:hAnsi="HGP教科書体" w:cs="Times New Roman" w:hint="eastAsia"/>
          <w:szCs w:val="21"/>
        </w:rPr>
        <w:t>月</w:t>
      </w:r>
      <w:r>
        <w:rPr>
          <w:rFonts w:ascii="HGP教科書体" w:eastAsia="HGP教科書体" w:hAnsi="HGP教科書体" w:cs="Times New Roman" w:hint="eastAsia"/>
          <w:szCs w:val="21"/>
        </w:rPr>
        <w:t>5</w:t>
      </w:r>
      <w:r w:rsidRPr="005B3F42">
        <w:rPr>
          <w:rFonts w:ascii="HGP教科書体" w:eastAsia="HGP教科書体" w:hAnsi="HGP教科書体" w:cs="Times New Roman" w:hint="eastAsia"/>
          <w:szCs w:val="21"/>
        </w:rPr>
        <w:t>日号</w:t>
      </w:r>
      <w:r>
        <w:rPr>
          <w:rFonts w:ascii="HGP教科書体" w:eastAsia="HGP教科書体" w:hAnsi="HGP教科書体" w:cs="Times New Roman" w:hint="eastAsia"/>
          <w:szCs w:val="21"/>
        </w:rPr>
        <w:t>（</w:t>
      </w:r>
      <w:r w:rsidRPr="005B3F42">
        <w:rPr>
          <w:rFonts w:ascii="HGP教科書体" w:eastAsia="HGP教科書体" w:hAnsi="HGP教科書体" w:cs="Times New Roman" w:hint="eastAsia"/>
          <w:szCs w:val="21"/>
        </w:rPr>
        <w:t>第100</w:t>
      </w:r>
      <w:r>
        <w:rPr>
          <w:rFonts w:ascii="HGP教科書体" w:eastAsia="HGP教科書体" w:hAnsi="HGP教科書体" w:cs="Times New Roman" w:hint="eastAsia"/>
          <w:szCs w:val="21"/>
        </w:rPr>
        <w:t>1</w:t>
      </w:r>
      <w:r w:rsidRPr="005B3F42">
        <w:rPr>
          <w:rFonts w:ascii="HGP教科書体" w:eastAsia="HGP教科書体" w:hAnsi="HGP教科書体" w:cs="Times New Roman" w:hint="eastAsia"/>
          <w:szCs w:val="21"/>
        </w:rPr>
        <w:t>号</w:t>
      </w:r>
      <w:r>
        <w:rPr>
          <w:rFonts w:ascii="HGP教科書体" w:eastAsia="HGP教科書体" w:hAnsi="HGP教科書体" w:cs="Times New Roman" w:hint="eastAsia"/>
          <w:szCs w:val="21"/>
        </w:rPr>
        <w:t xml:space="preserve">）　</w:t>
      </w:r>
      <w:r w:rsidR="00C02D48">
        <w:rPr>
          <w:rFonts w:ascii="HGP教科書体" w:eastAsia="HGP教科書体" w:hAnsi="HGP教科書体" w:cs="Times New Roman" w:hint="eastAsia"/>
          <w:szCs w:val="21"/>
        </w:rPr>
        <w:t>１面・</w:t>
      </w:r>
      <w:r w:rsidRPr="005B3F42">
        <w:rPr>
          <w:rFonts w:ascii="HGP教科書体" w:eastAsia="HGP教科書体" w:hAnsi="HGP教科書体" w:cs="Times New Roman" w:hint="eastAsia"/>
          <w:szCs w:val="21"/>
        </w:rPr>
        <w:t>4面</w:t>
      </w:r>
      <w:r>
        <w:rPr>
          <w:rFonts w:ascii="HGP教科書体" w:eastAsia="HGP教科書体" w:hAnsi="HGP教科書体" w:cs="Times New Roman" w:hint="eastAsia"/>
          <w:szCs w:val="21"/>
        </w:rPr>
        <w:t>より</w:t>
      </w:r>
    </w:p>
    <w:p w:rsidR="00B44E5C" w:rsidRDefault="00B74526" w:rsidP="002D1C05">
      <w:pPr>
        <w:rPr>
          <w:rFonts w:eastAsia="ＭＳ ゴシック"/>
        </w:rPr>
      </w:pPr>
      <w:r w:rsidRPr="00B74526">
        <w:rPr>
          <w:noProof/>
        </w:rPr>
        <w:pict>
          <v:rect id="_x0000_s2041" style="position:absolute;left:0;text-align:left;margin-left:-85.05pt;margin-top:-53.5pt;width:594.75pt;height:30.35pt;z-index:252588032" stroked="f">
            <v:textbox inset="5.85pt,.7pt,5.85pt,.7pt">
              <w:txbxContent>
                <w:p w:rsidR="000102E8" w:rsidRPr="00737181" w:rsidRDefault="000102E8" w:rsidP="006C3309">
                  <w:pPr>
                    <w:ind w:firstLineChars="650" w:firstLine="1560"/>
                    <w:jc w:val="left"/>
                    <w:rPr>
                      <w:rFonts w:ascii="HGP教科書体" w:eastAsia="HGP教科書体"/>
                      <w:sz w:val="20"/>
                      <w:szCs w:val="20"/>
                    </w:rPr>
                  </w:pPr>
                  <w:r>
                    <w:rPr>
                      <w:rFonts w:ascii="HGP教科書体" w:eastAsia="HGP教科書体" w:hint="eastAsia"/>
                      <w:i/>
                      <w:sz w:val="24"/>
                      <w:szCs w:val="24"/>
                    </w:rPr>
                    <w:t>ことば・表現（ひょうげん）を知る（しる）</w:t>
                  </w:r>
                  <w:r>
                    <w:rPr>
                      <w:rFonts w:ascii="HGP教科書体" w:eastAsia="HGP教科書体" w:hint="eastAsia"/>
                      <w:sz w:val="24"/>
                      <w:szCs w:val="24"/>
                    </w:rPr>
                    <w:t xml:space="preserve">　　　　　　　　　　　　　　　　　　</w:t>
                  </w:r>
                  <w:r>
                    <w:rPr>
                      <w:rFonts w:ascii="HGP教科書体" w:eastAsia="HGP教科書体" w:hint="eastAsia"/>
                      <w:sz w:val="20"/>
                      <w:szCs w:val="20"/>
                    </w:rPr>
                    <w:t>（３３</w:t>
                  </w:r>
                  <w:r w:rsidRPr="00737181">
                    <w:rPr>
                      <w:rFonts w:ascii="HGP教科書体" w:eastAsia="HGP教科書体" w:hint="eastAsia"/>
                      <w:sz w:val="20"/>
                      <w:szCs w:val="20"/>
                    </w:rPr>
                    <w:t>）</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じゅう</w:t>
                        </w:r>
                      </w:rt>
                      <w:rubyBase>
                        <w:r w:rsidR="000102E8">
                          <w:rPr>
                            <w:rFonts w:ascii="HGP教科書体" w:eastAsia="HGP教科書体" w:hint="eastAsia"/>
                            <w:sz w:val="20"/>
                            <w:szCs w:val="20"/>
                          </w:rPr>
                          <w:t>住</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みん</w:t>
                        </w:r>
                      </w:rt>
                      <w:rubyBase>
                        <w:r w:rsidR="000102E8">
                          <w:rPr>
                            <w:rFonts w:ascii="HGP教科書体" w:eastAsia="HGP教科書体" w:hint="eastAsia"/>
                            <w:sz w:val="20"/>
                            <w:szCs w:val="20"/>
                          </w:rPr>
                          <w:t>民</w:t>
                        </w:r>
                      </w:rubyBase>
                    </w:ruby>
                  </w:r>
                  <w:r>
                    <w:rPr>
                      <w:rFonts w:ascii="HGP教科書体" w:eastAsia="HGP教科書体" w:hint="eastAsia"/>
                      <w:sz w:val="20"/>
                      <w:szCs w:val="20"/>
                    </w:rPr>
                    <w:t>としての</w:t>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て</w:t>
                        </w:r>
                      </w:rt>
                      <w:rubyBase>
                        <w:r w:rsidR="000102E8">
                          <w:rPr>
                            <w:rFonts w:ascii="HGP教科書体" w:eastAsia="HGP教科書体" w:hint="eastAsia"/>
                            <w:sz w:val="20"/>
                            <w:szCs w:val="20"/>
                          </w:rPr>
                          <w:t>手</w:t>
                        </w:r>
                      </w:rubyBase>
                    </w:ruby>
                  </w:r>
                  <w:r w:rsidR="00B74526">
                    <w:rPr>
                      <w:rFonts w:ascii="HGP教科書体" w:eastAsia="HGP教科書体"/>
                      <w:sz w:val="20"/>
                      <w:szCs w:val="20"/>
                    </w:rPr>
                    <w:ruby>
                      <w:rubyPr>
                        <w:rubyAlign w:val="distributeSpace"/>
                        <w:hps w:val="16"/>
                        <w:hpsRaise w:val="18"/>
                        <w:hpsBaseText w:val="20"/>
                        <w:lid w:val="ja-JP"/>
                      </w:rubyPr>
                      <w:rt>
                        <w:r w:rsidR="000102E8" w:rsidRPr="006C3309">
                          <w:rPr>
                            <w:rFonts w:ascii="HGP教科書体" w:eastAsia="HGP教科書体" w:hint="eastAsia"/>
                            <w:sz w:val="16"/>
                            <w:szCs w:val="20"/>
                          </w:rPr>
                          <w:t>つづき</w:t>
                        </w:r>
                      </w:rt>
                      <w:rubyBase>
                        <w:r w:rsidR="000102E8">
                          <w:rPr>
                            <w:rFonts w:ascii="HGP教科書体" w:eastAsia="HGP教科書体" w:hint="eastAsia"/>
                            <w:sz w:val="20"/>
                            <w:szCs w:val="20"/>
                          </w:rPr>
                          <w:t>続</w:t>
                        </w:r>
                      </w:rubyBase>
                    </w:ruby>
                  </w:r>
                  <w:r>
                    <w:rPr>
                      <w:rFonts w:ascii="HGP教科書体" w:eastAsia="HGP教科書体" w:hint="eastAsia"/>
                      <w:sz w:val="20"/>
                      <w:szCs w:val="20"/>
                    </w:rPr>
                    <w:t>をする</w:t>
                  </w:r>
                </w:p>
              </w:txbxContent>
            </v:textbox>
          </v:rect>
        </w:pict>
      </w:r>
      <w:r w:rsidRPr="00B74526">
        <w:rPr>
          <w:noProof/>
        </w:rPr>
        <w:pict>
          <v:roundrect id="角丸四角形 54" o:spid="_x0000_s1988" style="position:absolute;left:0;text-align:left;margin-left:-19.65pt;margin-top:-22pt;width:464.9pt;height:45.35pt;z-index:252530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CEmwIAAE0FAAAOAAAAZHJzL2Uyb0RvYy54bWysVM1u2zAMvg/YOwi6r47TpMuCOkXQosOA&#10;og3aDj0rspQYk0VNUmJnj7Frb7vsFXrZ26zAHmOU/NOuy2nYRaZM8iP5kdTxSV0qshXWFaAzmh4M&#10;KBGaQ17oVUY/3p6/mVDiPNM5U6BFRnfC0ZPZ61fHlZmKIaxB5cISBNFuWpmMrr030yRxfC1K5g7A&#10;CI1KCbZkHq92leSWVYheqmQ4GBwlFdjcWODCOfx71ijpLOJLKbi/ktIJT1RGMTcfTxvPZTiT2TGb&#10;riwz64K3abB/yKJkhcagPdQZ84xsbPEXVFlwCw6kP+BQJiBlwUWsAatJBy+quVkzI2ItSI4zPU3u&#10;/8Hyy+3CkiLP6HhEiWYl9ujX968/Hx4e7+9RePzxjaAGaaqMm6L1jVnY9uZQDDXX0pbhi9WQOlK7&#10;66kVtSccf44nw/Rogh3gqBsfHo4GkfvkydtY598LKEkQMmpho/Nr7F+klW0vnMewaN/ZhYhKkyqj&#10;h5MU0QgvDZbh9Cpkm4R0mwSj5HdKNB7XQmK9mNIwIsdJE6fKki3DGWGcC+3TCBHw0Tq4yUKp3jHd&#10;56h6p9Y2uIk4gb3jYJ/jnxF7jxgVtO+dy0KD3QeQf+rSlY19V31Tcyjf18s6Nvmo6+QS8h023kKz&#10;Ec7w8wJ5v2DOL5jFFUBCca39FR5SAbIMrUTJGuyXff+DPU4maimpcKWwGZ83zApK1AeNM/suHY3C&#10;DsbLaPx2iBf7XLN8rtGb8hSwIyk+IIZHMdh71YnSQnmH2z8PUVHFNMfYGeXedpdT36w6vh9czOfR&#10;DPfOMH+hbwwP4IHnMFK39R2zph0+j2N7Cd36semL8Wtsg6eG+caDLOJsBqYbXtsO4M7GkW3fl/Ao&#10;PL9Hq6dXcPYbAAD//wMAUEsDBBQABgAIAAAAIQCmustr3gAAAAkBAAAPAAAAZHJzL2Rvd25yZXYu&#10;eG1sTI/BTsMwDIbvSLxDZCRuW9IV6FaaTmyC0yQQhd2z1msrGqc06da9PeYEt9/yp9+fs/VkO3HC&#10;wbeONERzBQKpdFVLtYbPj5fZEoQPhirTOUINF/Swzq+vMpNW7kzveCpCLbiEfGo0NCH0qZS+bNAa&#10;P3c9Eu+ObrAm8DjUshrMmcttJxdKPUhrWuILjelx22D5VYxWw2th7f749r3bbFyyVZeduhujZ61v&#10;b6anRxABp/AHw68+q0POTgc3UuVFp2EWr2JGOUQJCAaWSXIP4sBhEYPMM/n/g/wHAAD//wMAUEsB&#10;Ai0AFAAGAAgAAAAhALaDOJL+AAAA4QEAABMAAAAAAAAAAAAAAAAAAAAAAFtDb250ZW50X1R5cGVz&#10;XS54bWxQSwECLQAUAAYACAAAACEAOP0h/9YAAACUAQAACwAAAAAAAAAAAAAAAAAvAQAAX3JlbHMv&#10;LnJlbHNQSwECLQAUAAYACAAAACEAEoJghJsCAABNBQAADgAAAAAAAAAAAAAAAAAuAgAAZHJzL2Uy&#10;b0RvYy54bWxQSwECLQAUAAYACAAAACEAprrLa94AAAAJAQAADwAAAAAAAAAAAAAAAAD1BAAAZHJz&#10;L2Rvd25yZXYueG1sUEsFBgAAAAAEAAQA8wAAAAAGAAAAAA==&#10;" filled="f" fillcolor="#c6d9f1 [671]" strokecolor="black [3213]" strokeweight="3pt">
            <v:textbox>
              <w:txbxContent>
                <w:p w:rsidR="000102E8" w:rsidRPr="00AE7C3C" w:rsidRDefault="000102E8" w:rsidP="00833AD3">
                  <w:pPr>
                    <w:spacing w:line="0" w:lineRule="atLeast"/>
                    <w:rPr>
                      <w:rFonts w:ascii="HGP教科書体" w:eastAsia="HGP教科書体" w:hAnsi="ＭＳ ゴシック"/>
                      <w:b/>
                      <w:sz w:val="40"/>
                      <w:szCs w:val="40"/>
                    </w:rPr>
                  </w:pPr>
                  <w:r w:rsidRPr="00AE7C3C">
                    <w:rPr>
                      <w:rFonts w:ascii="HGP教科書体" w:eastAsia="HGP教科書体" w:hAnsi="ＭＳ ゴシック" w:hint="eastAsia"/>
                      <w:b/>
                      <w:sz w:val="40"/>
                      <w:szCs w:val="40"/>
                    </w:rPr>
                    <w:t xml:space="preserve">◆　</w:t>
                  </w:r>
                  <w:r>
                    <w:rPr>
                      <w:rFonts w:ascii="HGP教科書体" w:eastAsia="HGP教科書体" w:hAnsi="ＭＳ ゴシック" w:hint="eastAsia"/>
                      <w:b/>
                      <w:sz w:val="40"/>
                      <w:szCs w:val="40"/>
                    </w:rPr>
                    <w:t>ことば・</w:t>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6C3309">
                          <w:rPr>
                            <w:rFonts w:ascii="HGP教科書体" w:eastAsia="HGP教科書体" w:hAnsi="ＭＳ ゴシック"/>
                            <w:b/>
                            <w:sz w:val="20"/>
                            <w:szCs w:val="40"/>
                          </w:rPr>
                          <w:t>ひょう</w:t>
                        </w:r>
                      </w:rt>
                      <w:rubyBase>
                        <w:r w:rsidR="000102E8">
                          <w:rPr>
                            <w:rFonts w:ascii="HGP教科書体" w:eastAsia="HGP教科書体" w:hAnsi="ＭＳ ゴシック"/>
                            <w:b/>
                            <w:sz w:val="40"/>
                            <w:szCs w:val="40"/>
                          </w:rPr>
                          <w:t>表</w:t>
                        </w:r>
                      </w:rubyBase>
                    </w:ruby>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6C3309">
                          <w:rPr>
                            <w:rFonts w:ascii="HGP教科書体" w:eastAsia="HGP教科書体" w:hAnsi="ＭＳ ゴシック"/>
                            <w:b/>
                            <w:sz w:val="20"/>
                            <w:szCs w:val="40"/>
                          </w:rPr>
                          <w:t>げん</w:t>
                        </w:r>
                      </w:rt>
                      <w:rubyBase>
                        <w:r w:rsidR="000102E8">
                          <w:rPr>
                            <w:rFonts w:ascii="HGP教科書体" w:eastAsia="HGP教科書体" w:hAnsi="ＭＳ ゴシック"/>
                            <w:b/>
                            <w:sz w:val="40"/>
                            <w:szCs w:val="40"/>
                          </w:rPr>
                          <w:t>現</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やく</w:t>
                        </w:r>
                      </w:rt>
                      <w:rubyBase>
                        <w:r w:rsidR="000102E8">
                          <w:rPr>
                            <w:rFonts w:ascii="HGP教科書体" w:eastAsia="HGP教科書体" w:hAnsi="ＭＳ ゴシック"/>
                            <w:b/>
                            <w:sz w:val="40"/>
                            <w:szCs w:val="40"/>
                          </w:rPr>
                          <w:t>役</w:t>
                        </w:r>
                      </w:rubyBase>
                    </w:ruby>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しょ</w:t>
                        </w:r>
                      </w:rt>
                      <w:rubyBase>
                        <w:r w:rsidR="000102E8">
                          <w:rPr>
                            <w:rFonts w:ascii="HGP教科書体" w:eastAsia="HGP教科書体" w:hAnsi="ＭＳ ゴシック"/>
                            <w:b/>
                            <w:sz w:val="40"/>
                            <w:szCs w:val="40"/>
                          </w:rPr>
                          <w:t>所</w:t>
                        </w:r>
                      </w:rubyBase>
                    </w:ruby>
                  </w:r>
                  <w:r>
                    <w:rPr>
                      <w:rFonts w:ascii="HGP教科書体" w:eastAsia="HGP教科書体" w:hAnsi="ＭＳ ゴシック" w:hint="eastAsia"/>
                      <w:b/>
                      <w:sz w:val="40"/>
                      <w:szCs w:val="40"/>
                    </w:rPr>
                    <w:t>／</w:t>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やく</w:t>
                        </w:r>
                      </w:rt>
                      <w:rubyBase>
                        <w:r w:rsidR="000102E8">
                          <w:rPr>
                            <w:rFonts w:ascii="HGP教科書体" w:eastAsia="HGP教科書体" w:hAnsi="ＭＳ ゴシック"/>
                            <w:b/>
                            <w:sz w:val="40"/>
                            <w:szCs w:val="40"/>
                          </w:rPr>
                          <w:t>役</w:t>
                        </w:r>
                      </w:rubyBase>
                    </w:ruby>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ば</w:t>
                        </w:r>
                      </w:rt>
                      <w:rubyBase>
                        <w:r w:rsidR="000102E8">
                          <w:rPr>
                            <w:rFonts w:ascii="HGP教科書体" w:eastAsia="HGP教科書体" w:hAnsi="ＭＳ ゴシック"/>
                            <w:b/>
                            <w:sz w:val="40"/>
                            <w:szCs w:val="40"/>
                          </w:rPr>
                          <w:t>場</w:t>
                        </w:r>
                      </w:rubyBase>
                    </w:ruby>
                  </w:r>
                  <w:r>
                    <w:rPr>
                      <w:rFonts w:ascii="HGP教科書体" w:eastAsia="HGP教科書体" w:hAnsi="ＭＳ ゴシック" w:hint="eastAsia"/>
                      <w:b/>
                      <w:sz w:val="40"/>
                      <w:szCs w:val="40"/>
                    </w:rPr>
                    <w:t xml:space="preserve">の　</w:t>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さ</w:t>
                        </w:r>
                      </w:rt>
                      <w:rubyBase>
                        <w:r w:rsidR="000102E8">
                          <w:rPr>
                            <w:rFonts w:ascii="HGP教科書体" w:eastAsia="HGP教科書体" w:hAnsi="ＭＳ ゴシック"/>
                            <w:b/>
                            <w:sz w:val="40"/>
                            <w:szCs w:val="40"/>
                          </w:rPr>
                          <w:t>サ</w:t>
                        </w:r>
                      </w:rubyBase>
                    </w:ruby>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ー</w:t>
                        </w:r>
                      </w:rt>
                      <w:rubyBase>
                        <w:r w:rsidR="000102E8">
                          <w:rPr>
                            <w:rFonts w:ascii="HGP教科書体" w:eastAsia="HGP教科書体" w:hAnsi="ＭＳ ゴシック"/>
                            <w:b/>
                            <w:sz w:val="40"/>
                            <w:szCs w:val="40"/>
                          </w:rPr>
                          <w:t>ー</w:t>
                        </w:r>
                      </w:rubyBase>
                    </w:ruby>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び</w:t>
                        </w:r>
                      </w:rt>
                      <w:rubyBase>
                        <w:r w:rsidR="000102E8">
                          <w:rPr>
                            <w:rFonts w:ascii="HGP教科書体" w:eastAsia="HGP教科書体" w:hAnsi="ＭＳ ゴシック"/>
                            <w:b/>
                            <w:sz w:val="40"/>
                            <w:szCs w:val="40"/>
                          </w:rPr>
                          <w:t>ビ</w:t>
                        </w:r>
                      </w:rubyBase>
                    </w:ruby>
                  </w:r>
                  <w:r w:rsidR="00B74526">
                    <w:rPr>
                      <w:rFonts w:ascii="HGP教科書体" w:eastAsia="HGP教科書体" w:hAnsi="ＭＳ ゴシック"/>
                      <w:b/>
                      <w:sz w:val="40"/>
                      <w:szCs w:val="40"/>
                    </w:rPr>
                    <w:ruby>
                      <w:rubyPr>
                        <w:rubyAlign w:val="distributeSpace"/>
                        <w:hps w:val="20"/>
                        <w:hpsRaise w:val="38"/>
                        <w:hpsBaseText w:val="40"/>
                        <w:lid w:val="ja-JP"/>
                      </w:rubyPr>
                      <w:rt>
                        <w:r w:rsidR="000102E8" w:rsidRPr="002B2F69">
                          <w:rPr>
                            <w:rFonts w:ascii="HGP教科書体" w:eastAsia="HGP教科書体" w:hAnsi="ＭＳ ゴシック"/>
                            <w:b/>
                            <w:sz w:val="20"/>
                            <w:szCs w:val="40"/>
                          </w:rPr>
                          <w:t>す</w:t>
                        </w:r>
                      </w:rt>
                      <w:rubyBase>
                        <w:r w:rsidR="000102E8">
                          <w:rPr>
                            <w:rFonts w:ascii="HGP教科書体" w:eastAsia="HGP教科書体" w:hAnsi="ＭＳ ゴシック"/>
                            <w:b/>
                            <w:sz w:val="40"/>
                            <w:szCs w:val="40"/>
                          </w:rPr>
                          <w:t>ス</w:t>
                        </w:r>
                      </w:rubyBase>
                    </w:ruby>
                  </w:r>
                  <w:r>
                    <w:rPr>
                      <w:rFonts w:ascii="HGP教科書体" w:eastAsia="HGP教科書体" w:hAnsi="ＭＳ ゴシック" w:hint="eastAsia"/>
                      <w:b/>
                      <w:sz w:val="40"/>
                      <w:szCs w:val="40"/>
                    </w:rPr>
                    <w:t>の　ことば</w:t>
                  </w:r>
                </w:p>
              </w:txbxContent>
            </v:textbox>
          </v:roundrect>
        </w:pict>
      </w:r>
    </w:p>
    <w:p w:rsidR="00B44E5C" w:rsidRDefault="00B44E5C" w:rsidP="002D1C05">
      <w:pPr>
        <w:rPr>
          <w:rFonts w:eastAsia="ＭＳ ゴシック"/>
        </w:rPr>
      </w:pPr>
    </w:p>
    <w:p w:rsidR="00370C46" w:rsidRDefault="008567D2" w:rsidP="00465283">
      <w:pPr>
        <w:spacing w:line="0" w:lineRule="atLeast"/>
        <w:rPr>
          <w:rFonts w:ascii="HGP教科書体" w:eastAsia="HGP教科書体" w:hAnsi="ＭＳ ゴシック"/>
          <w:sz w:val="28"/>
          <w:szCs w:val="28"/>
        </w:rPr>
      </w:pPr>
      <w:r w:rsidRPr="00973F09">
        <w:rPr>
          <w:rFonts w:ascii="HGP教科書体" w:eastAsia="HGP教科書体" w:hAnsi="ＭＳ ゴシック" w:hint="eastAsia"/>
          <w:sz w:val="28"/>
          <w:szCs w:val="28"/>
        </w:rPr>
        <w:t>・</w:t>
      </w:r>
      <w:r>
        <w:rPr>
          <w:rFonts w:ascii="HGP教科書体" w:eastAsia="HGP教科書体" w:hAnsi="ＭＳ ゴシック" w:hint="eastAsia"/>
          <w:sz w:val="28"/>
          <w:szCs w:val="28"/>
        </w:rPr>
        <w:t>窓口</w:t>
      </w:r>
      <w:r w:rsidRPr="00973F09">
        <w:rPr>
          <w:rFonts w:ascii="HGP教科書体" w:eastAsia="HGP教科書体" w:hAnsi="ＭＳ ゴシック" w:hint="eastAsia"/>
          <w:sz w:val="28"/>
          <w:szCs w:val="28"/>
        </w:rPr>
        <w:t>（</w:t>
      </w:r>
      <w:r>
        <w:rPr>
          <w:rFonts w:ascii="HGP教科書体" w:eastAsia="HGP教科書体" w:hAnsi="ＭＳ ゴシック" w:hint="eastAsia"/>
          <w:sz w:val="28"/>
          <w:szCs w:val="28"/>
        </w:rPr>
        <w:t>まどぐち</w:t>
      </w:r>
      <w:r w:rsidRPr="00973F09">
        <w:rPr>
          <w:rFonts w:ascii="HGP教科書体" w:eastAsia="HGP教科書体" w:hAnsi="ＭＳ ゴシック" w:hint="eastAsia"/>
          <w:sz w:val="28"/>
          <w:szCs w:val="28"/>
        </w:rPr>
        <w:t>）</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・書類（しょるい）</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w:t>
      </w:r>
      <w:r w:rsidR="00A84C9C">
        <w:rPr>
          <w:rFonts w:ascii="HGP教科書体" w:eastAsia="HGP教科書体" w:hAnsi="ＭＳ ゴシック" w:hint="eastAsia"/>
          <w:sz w:val="28"/>
          <w:szCs w:val="28"/>
        </w:rPr>
        <w:t>手続</w:t>
      </w:r>
      <w:r>
        <w:rPr>
          <w:rFonts w:ascii="HGP教科書体" w:eastAsia="HGP教科書体" w:hAnsi="ＭＳ ゴシック" w:hint="eastAsia"/>
          <w:sz w:val="28"/>
          <w:szCs w:val="28"/>
        </w:rPr>
        <w:t>（</w:t>
      </w:r>
      <w:r w:rsidR="00A84C9C">
        <w:rPr>
          <w:rFonts w:ascii="HGP教科書体" w:eastAsia="HGP教科書体" w:hAnsi="ＭＳ ゴシック" w:hint="eastAsia"/>
          <w:sz w:val="28"/>
          <w:szCs w:val="28"/>
        </w:rPr>
        <w:t>てつづき</w:t>
      </w:r>
      <w:r>
        <w:rPr>
          <w:rFonts w:ascii="HGP教科書体" w:eastAsia="HGP教科書体" w:hAnsi="ＭＳ ゴシック" w:hint="eastAsia"/>
          <w:sz w:val="28"/>
          <w:szCs w:val="28"/>
        </w:rPr>
        <w:t>）</w:t>
      </w:r>
    </w:p>
    <w:p w:rsidR="00370C46"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・届出（とどけで）</w:t>
      </w:r>
      <w:r w:rsidR="00370C46">
        <w:rPr>
          <w:rFonts w:ascii="HGP教科書体" w:eastAsia="HGP教科書体" w:hAnsi="ＭＳ ゴシック" w:hint="eastAsia"/>
          <w:sz w:val="28"/>
          <w:szCs w:val="28"/>
        </w:rPr>
        <w:t xml:space="preserve">　　　　　　 </w:t>
      </w:r>
      <w:r w:rsidR="008567D2">
        <w:rPr>
          <w:rFonts w:ascii="HGP教科書体" w:eastAsia="HGP教科書体" w:hAnsi="ＭＳ ゴシック" w:hint="eastAsia"/>
          <w:sz w:val="28"/>
          <w:szCs w:val="28"/>
        </w:rPr>
        <w:t>・申請（しんせい）</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6B4E79">
        <w:rPr>
          <w:rFonts w:ascii="HGP教科書体" w:eastAsia="HGP教科書体" w:hAnsi="ＭＳ ゴシック" w:hint="eastAsia"/>
          <w:sz w:val="28"/>
          <w:szCs w:val="28"/>
        </w:rPr>
        <w:t>・</w:t>
      </w:r>
      <w:r>
        <w:rPr>
          <w:rFonts w:ascii="HGP教科書体" w:eastAsia="HGP教科書体" w:hAnsi="ＭＳ ゴシック" w:hint="eastAsia"/>
          <w:sz w:val="28"/>
          <w:szCs w:val="28"/>
        </w:rPr>
        <w:t>申</w:t>
      </w:r>
      <w:r w:rsidR="008567D2">
        <w:rPr>
          <w:rFonts w:ascii="HGP教科書体" w:eastAsia="HGP教科書体" w:hAnsi="ＭＳ ゴシック" w:hint="eastAsia"/>
          <w:sz w:val="28"/>
          <w:szCs w:val="28"/>
        </w:rPr>
        <w:t>込（もうしこみ）</w:t>
      </w:r>
    </w:p>
    <w:p w:rsidR="00370C46" w:rsidRDefault="006B4E7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・受付（うけつけ）</w:t>
      </w:r>
      <w:r w:rsidR="00370C46">
        <w:rPr>
          <w:rFonts w:ascii="HGP教科書体" w:eastAsia="HGP教科書体" w:hAnsi="ＭＳ ゴシック" w:hint="eastAsia"/>
          <w:sz w:val="28"/>
          <w:szCs w:val="28"/>
        </w:rPr>
        <w:t xml:space="preserve">　　　　　 </w:t>
      </w:r>
      <w:r w:rsidR="002B2F69">
        <w:rPr>
          <w:rFonts w:ascii="HGP教科書体" w:eastAsia="HGP教科書体" w:hAnsi="ＭＳ ゴシック" w:hint="eastAsia"/>
          <w:sz w:val="28"/>
          <w:szCs w:val="28"/>
        </w:rPr>
        <w:t xml:space="preserve">　</w:t>
      </w:r>
      <w:r w:rsidR="008567D2">
        <w:rPr>
          <w:rFonts w:ascii="HGP教科書体" w:eastAsia="HGP教科書体" w:hAnsi="ＭＳ ゴシック" w:hint="eastAsia"/>
          <w:sz w:val="28"/>
          <w:szCs w:val="28"/>
        </w:rPr>
        <w:t>・交付（こうふ）</w:t>
      </w:r>
      <w:r w:rsidR="00370C46">
        <w:rPr>
          <w:rFonts w:ascii="HGP教科書体" w:eastAsia="HGP教科書体" w:hAnsi="ＭＳ ゴシック" w:hint="eastAsia"/>
          <w:sz w:val="28"/>
          <w:szCs w:val="28"/>
        </w:rPr>
        <w:t xml:space="preserve">  　　　　</w:t>
      </w:r>
      <w:r w:rsidR="008567D2">
        <w:rPr>
          <w:rFonts w:ascii="HGP教科書体" w:eastAsia="HGP教科書体" w:hAnsi="ＭＳ ゴシック" w:hint="eastAsia"/>
          <w:sz w:val="28"/>
          <w:szCs w:val="28"/>
        </w:rPr>
        <w:t>・再交付（さいこうふ）</w:t>
      </w:r>
    </w:p>
    <w:p w:rsidR="008567D2" w:rsidRDefault="008567D2"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・紛失（ふんしつ）</w:t>
      </w:r>
      <w:r w:rsidR="00370C46">
        <w:rPr>
          <w:rFonts w:ascii="HGP教科書体" w:eastAsia="HGP教科書体" w:hAnsi="ＭＳ ゴシック" w:hint="eastAsia"/>
          <w:sz w:val="28"/>
          <w:szCs w:val="28"/>
        </w:rPr>
        <w:t xml:space="preserve">       </w:t>
      </w:r>
      <w:r w:rsidR="002B2F6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・返納（へんのう）</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・加入（かにゅう）</w:t>
      </w:r>
    </w:p>
    <w:p w:rsidR="00370C46" w:rsidRDefault="008567D2" w:rsidP="00370C46">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・未加入（みかにゅう）</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507670">
        <w:rPr>
          <w:rFonts w:ascii="HGP教科書体" w:eastAsia="HGP教科書体" w:hAnsi="ＭＳ ゴシック" w:hint="eastAsia"/>
          <w:sz w:val="28"/>
          <w:szCs w:val="28"/>
        </w:rPr>
        <w:t>・免除（めんじょ）</w:t>
      </w:r>
      <w:r w:rsidR="00370C46">
        <w:rPr>
          <w:rFonts w:ascii="HGP教科書体" w:eastAsia="HGP教科書体" w:hAnsi="ＭＳ ゴシック" w:hint="eastAsia"/>
          <w:sz w:val="28"/>
          <w:szCs w:val="28"/>
        </w:rPr>
        <w:t xml:space="preserve">      </w:t>
      </w:r>
      <w:r w:rsidR="00CC280F">
        <w:rPr>
          <w:rFonts w:ascii="HGP教科書体" w:eastAsia="HGP教科書体" w:hAnsi="ＭＳ ゴシック" w:hint="eastAsia"/>
          <w:sz w:val="28"/>
          <w:szCs w:val="28"/>
        </w:rPr>
        <w:t>・</w:t>
      </w:r>
      <w:r w:rsidR="00CA147B">
        <w:rPr>
          <w:rFonts w:ascii="HGP教科書体" w:eastAsia="HGP教科書体" w:hAnsi="ＭＳ ゴシック" w:hint="eastAsia"/>
          <w:sz w:val="28"/>
          <w:szCs w:val="28"/>
        </w:rPr>
        <w:t>支払（しはらい）</w:t>
      </w:r>
      <w:r w:rsidR="002B2F69">
        <w:rPr>
          <w:rFonts w:ascii="HGP教科書体" w:eastAsia="HGP教科書体" w:hAnsi="ＭＳ ゴシック" w:hint="eastAsia"/>
          <w:sz w:val="28"/>
          <w:szCs w:val="28"/>
        </w:rPr>
        <w:t xml:space="preserve"> </w:t>
      </w:r>
    </w:p>
    <w:p w:rsidR="00370C46" w:rsidRDefault="00CA147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・納付（のうふ）</w:t>
      </w:r>
      <w:r w:rsidR="00370C46">
        <w:rPr>
          <w:rFonts w:ascii="HGP教科書体" w:eastAsia="HGP教科書体" w:hAnsi="ＭＳ ゴシック" w:hint="eastAsia"/>
          <w:sz w:val="28"/>
          <w:szCs w:val="28"/>
        </w:rPr>
        <w:t xml:space="preserve">　　　　　  　</w:t>
      </w:r>
      <w:r w:rsidR="00CC280F">
        <w:rPr>
          <w:rFonts w:ascii="HGP教科書体" w:eastAsia="HGP教科書体" w:hAnsi="ＭＳ ゴシック" w:hint="eastAsia"/>
          <w:sz w:val="28"/>
          <w:szCs w:val="28"/>
        </w:rPr>
        <w:t>・分納（ぶんのう）</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CC280F">
        <w:rPr>
          <w:rFonts w:ascii="HGP教科書体" w:eastAsia="HGP教科書体" w:hAnsi="ＭＳ ゴシック" w:hint="eastAsia"/>
          <w:sz w:val="28"/>
          <w:szCs w:val="28"/>
        </w:rPr>
        <w:t>・未納（みのう）</w:t>
      </w:r>
    </w:p>
    <w:p w:rsidR="00370C46" w:rsidRDefault="00CC280F"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・滞納（たいのう）</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CA147B">
        <w:rPr>
          <w:rFonts w:ascii="HGP教科書体" w:eastAsia="HGP教科書体" w:hAnsi="ＭＳ ゴシック" w:hint="eastAsia"/>
          <w:sz w:val="28"/>
          <w:szCs w:val="28"/>
        </w:rPr>
        <w:t>・還付（かんぷ）</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・給付（きゅうふ）</w:t>
      </w:r>
      <w:r w:rsidR="002B2F69">
        <w:rPr>
          <w:rFonts w:ascii="HGP教科書体" w:eastAsia="HGP教科書体" w:hAnsi="ＭＳ ゴシック" w:hint="eastAsia"/>
          <w:sz w:val="28"/>
          <w:szCs w:val="28"/>
        </w:rPr>
        <w:t xml:space="preserve"> </w:t>
      </w:r>
    </w:p>
    <w:p w:rsidR="002B2F69" w:rsidRDefault="00CA147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・期限（きげん）</w:t>
      </w:r>
      <w:r w:rsidR="002B2F69">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A84C9C">
        <w:rPr>
          <w:rFonts w:ascii="HGP教科書体" w:eastAsia="HGP教科書体" w:hAnsi="ＭＳ ゴシック" w:hint="eastAsia"/>
          <w:sz w:val="28"/>
          <w:szCs w:val="28"/>
        </w:rPr>
        <w:t>・住民登録（じゅうみん</w:t>
      </w:r>
      <w:r w:rsidR="00D27929">
        <w:rPr>
          <w:rFonts w:ascii="HGP教科書体" w:eastAsia="HGP教科書体" w:hAnsi="ＭＳ ゴシック" w:hint="eastAsia"/>
          <w:sz w:val="28"/>
          <w:szCs w:val="28"/>
        </w:rPr>
        <w:t xml:space="preserve"> </w:t>
      </w:r>
      <w:r w:rsidR="00A84C9C">
        <w:rPr>
          <w:rFonts w:ascii="HGP教科書体" w:eastAsia="HGP教科書体" w:hAnsi="ＭＳ ゴシック" w:hint="eastAsia"/>
          <w:sz w:val="28"/>
          <w:szCs w:val="28"/>
        </w:rPr>
        <w:t>とうろく）</w:t>
      </w:r>
    </w:p>
    <w:p w:rsidR="00370C46"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・転入届（てんにゅう</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とどけ）</w:t>
      </w:r>
      <w:r w:rsidR="00370C46">
        <w:rPr>
          <w:rFonts w:ascii="HGP教科書体" w:eastAsia="HGP教科書体" w:hAnsi="ＭＳ ゴシック" w:hint="eastAsia"/>
          <w:sz w:val="28"/>
          <w:szCs w:val="28"/>
        </w:rPr>
        <w:t xml:space="preserve">      </w:t>
      </w:r>
    </w:p>
    <w:p w:rsidR="002B2F69"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・転出届（てんしゅつ</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とどけ）</w:t>
      </w:r>
      <w:r w:rsidR="002B2F69">
        <w:rPr>
          <w:rFonts w:ascii="HGP教科書体" w:eastAsia="HGP教科書体" w:hAnsi="ＭＳ ゴシック" w:hint="eastAsia"/>
          <w:sz w:val="28"/>
          <w:szCs w:val="28"/>
        </w:rPr>
        <w:t xml:space="preserve"> </w:t>
      </w:r>
    </w:p>
    <w:p w:rsidR="00A84C9C"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・住民基本台帳カード（じゅうみん</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きほん</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だいちょう</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かーど）</w:t>
      </w:r>
    </w:p>
    <w:p w:rsidR="00370C46"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・住民票（じゅうみんひょう）</w:t>
      </w:r>
      <w:r w:rsidR="00370C46">
        <w:rPr>
          <w:rFonts w:ascii="HGP教科書体" w:eastAsia="HGP教科書体" w:hAnsi="ＭＳ ゴシック" w:hint="eastAsia"/>
          <w:sz w:val="28"/>
          <w:szCs w:val="28"/>
        </w:rPr>
        <w:t xml:space="preserve"> </w:t>
      </w:r>
      <w:r w:rsidR="00465283">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・写し（うつし）</w:t>
      </w:r>
    </w:p>
    <w:p w:rsidR="00370C46"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・印鑑登録（いんかん とうろく）</w:t>
      </w:r>
      <w:r w:rsidR="00370C46">
        <w:rPr>
          <w:rFonts w:ascii="HGP教科書体" w:eastAsia="HGP教科書体" w:hAnsi="ＭＳ ゴシック" w:hint="eastAsia"/>
          <w:sz w:val="28"/>
          <w:szCs w:val="28"/>
        </w:rPr>
        <w:t xml:space="preserve">   </w:t>
      </w:r>
    </w:p>
    <w:p w:rsidR="00D27929"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・印鑑証明書（いんかん しょうめいしょ）</w:t>
      </w:r>
    </w:p>
    <w:p w:rsidR="00370C46"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・戸籍（こせき）</w:t>
      </w:r>
      <w:r w:rsidR="00465283">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・出生届（しゅっしょう</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とどけ）</w:t>
      </w:r>
      <w:r w:rsidR="00465283">
        <w:rPr>
          <w:rFonts w:ascii="HGP教科書体" w:eastAsia="HGP教科書体" w:hAnsi="ＭＳ ゴシック" w:hint="eastAsia"/>
          <w:sz w:val="28"/>
          <w:szCs w:val="28"/>
        </w:rPr>
        <w:t xml:space="preserve">　</w:t>
      </w:r>
    </w:p>
    <w:p w:rsidR="00370C46" w:rsidRDefault="00A84C9C"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・死亡届（しぼう</w:t>
      </w:r>
      <w:r w:rsidR="00D27929">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とどけ）</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w:t>
      </w:r>
      <w:r w:rsidR="00D27929">
        <w:rPr>
          <w:rFonts w:ascii="HGP教科書体" w:eastAsia="HGP教科書体" w:hAnsi="ＭＳ ゴシック" w:hint="eastAsia"/>
          <w:sz w:val="28"/>
          <w:szCs w:val="28"/>
        </w:rPr>
        <w:t>婚姻届（こんいん とどけ）</w:t>
      </w:r>
    </w:p>
    <w:p w:rsidR="00D27929"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・離婚届（りこん とどけ）</w:t>
      </w:r>
    </w:p>
    <w:p w:rsidR="00D27929"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w:t>
      </w:r>
      <w:r w:rsidRPr="00D27929">
        <w:rPr>
          <w:rFonts w:ascii="HGP教科書体" w:eastAsia="HGP教科書体" w:hAnsi="ＭＳ ゴシック" w:hint="eastAsia"/>
          <w:sz w:val="28"/>
          <w:szCs w:val="28"/>
        </w:rPr>
        <w:t>全部事項証明書</w:t>
      </w:r>
      <w:r>
        <w:rPr>
          <w:rFonts w:ascii="HGP教科書体" w:eastAsia="HGP教科書体" w:hAnsi="ＭＳ ゴシック" w:hint="eastAsia"/>
          <w:sz w:val="28"/>
          <w:szCs w:val="28"/>
        </w:rPr>
        <w:t>（ぜんぶ じこう しょうめいしょ）／</w:t>
      </w:r>
      <w:r w:rsidRPr="00D27929">
        <w:rPr>
          <w:rFonts w:ascii="HGP教科書体" w:eastAsia="HGP教科書体" w:hAnsi="ＭＳ ゴシック" w:hint="eastAsia"/>
          <w:sz w:val="28"/>
          <w:szCs w:val="28"/>
        </w:rPr>
        <w:t>謄本</w:t>
      </w:r>
      <w:r>
        <w:rPr>
          <w:rFonts w:ascii="HGP教科書体" w:eastAsia="HGP教科書体" w:hAnsi="ＭＳ ゴシック" w:hint="eastAsia"/>
          <w:sz w:val="28"/>
          <w:szCs w:val="28"/>
        </w:rPr>
        <w:t>（とうほん）</w:t>
      </w:r>
    </w:p>
    <w:p w:rsidR="00D27929" w:rsidRPr="00973F09"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w:t>
      </w:r>
      <w:r w:rsidRPr="00D27929">
        <w:rPr>
          <w:rFonts w:ascii="HGP教科書体" w:eastAsia="HGP教科書体" w:hAnsi="ＭＳ ゴシック" w:hint="eastAsia"/>
          <w:sz w:val="28"/>
          <w:szCs w:val="28"/>
        </w:rPr>
        <w:t>個人事項証明書（</w:t>
      </w:r>
      <w:r>
        <w:rPr>
          <w:rFonts w:ascii="HGP教科書体" w:eastAsia="HGP教科書体" w:hAnsi="ＭＳ ゴシック" w:hint="eastAsia"/>
          <w:sz w:val="28"/>
          <w:szCs w:val="28"/>
        </w:rPr>
        <w:t>こじん じこう しょうめいしょ）／</w:t>
      </w:r>
      <w:r w:rsidRPr="00D27929">
        <w:rPr>
          <w:rFonts w:ascii="HGP教科書体" w:eastAsia="HGP教科書体" w:hAnsi="ＭＳ ゴシック" w:hint="eastAsia"/>
          <w:sz w:val="28"/>
          <w:szCs w:val="28"/>
        </w:rPr>
        <w:t>抄本</w:t>
      </w:r>
      <w:r>
        <w:rPr>
          <w:rFonts w:ascii="HGP教科書体" w:eastAsia="HGP教科書体" w:hAnsi="ＭＳ ゴシック" w:hint="eastAsia"/>
          <w:sz w:val="28"/>
          <w:szCs w:val="28"/>
        </w:rPr>
        <w:t>（しょうほん）</w:t>
      </w:r>
    </w:p>
    <w:p w:rsidR="00833AD3" w:rsidRPr="00D27929" w:rsidRDefault="00833AD3" w:rsidP="00465283">
      <w:pPr>
        <w:spacing w:line="0" w:lineRule="atLeast"/>
      </w:pPr>
    </w:p>
    <w:p w:rsidR="00370C46"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・税金（ぜいきん）</w:t>
      </w:r>
      <w:r w:rsidR="00465283">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・所得税（しょとく ぜい）</w:t>
      </w:r>
      <w:r w:rsidR="00465283">
        <w:rPr>
          <w:rFonts w:ascii="HGP教科書体" w:eastAsia="HGP教科書体" w:hAnsi="ＭＳ ゴシック" w:hint="eastAsia"/>
          <w:sz w:val="28"/>
          <w:szCs w:val="28"/>
        </w:rPr>
        <w:t xml:space="preserve">　</w:t>
      </w:r>
    </w:p>
    <w:p w:rsidR="00370C46"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・住民税（じゅうみん ぜい）</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・固定資産税（こてい しさん ぜい）</w:t>
      </w:r>
      <w:r w:rsidR="00465283">
        <w:rPr>
          <w:rFonts w:ascii="HGP教科書体" w:eastAsia="HGP教科書体" w:hAnsi="ＭＳ ゴシック" w:hint="eastAsia"/>
          <w:sz w:val="28"/>
          <w:szCs w:val="28"/>
        </w:rPr>
        <w:t xml:space="preserve">　</w:t>
      </w:r>
    </w:p>
    <w:p w:rsidR="00370C46"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・自動車税（じどうしゃ ぜい）</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・消費税（しょうひ ぜい）</w:t>
      </w:r>
    </w:p>
    <w:p w:rsidR="00370C46"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・年金（ねんきん）</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・国民年金（こくみん ねんきん）</w:t>
      </w:r>
      <w:r w:rsidR="00465283">
        <w:rPr>
          <w:rFonts w:ascii="HGP教科書体" w:eastAsia="HGP教科書体" w:hAnsi="ＭＳ ゴシック" w:hint="eastAsia"/>
          <w:sz w:val="28"/>
          <w:szCs w:val="28"/>
        </w:rPr>
        <w:t xml:space="preserve">　</w:t>
      </w:r>
    </w:p>
    <w:p w:rsidR="00D27929" w:rsidRDefault="00D2792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・厚生年金（こうせい ねんきん）</w:t>
      </w:r>
    </w:p>
    <w:p w:rsidR="007741B0" w:rsidRPr="00465283" w:rsidRDefault="007741B0" w:rsidP="00465283">
      <w:pPr>
        <w:spacing w:line="0" w:lineRule="atLeast"/>
        <w:rPr>
          <w:rFonts w:ascii="HGP教科書体" w:eastAsia="HGP教科書体" w:hAnsi="ＭＳ ゴシック"/>
          <w:sz w:val="28"/>
          <w:szCs w:val="28"/>
        </w:rPr>
      </w:pPr>
    </w:p>
    <w:p w:rsidR="003B4AF6" w:rsidRDefault="003B4AF6"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・健康保険（けんこう ほけん）</w:t>
      </w:r>
      <w:r w:rsidR="00465283">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・国民健康保険（こくみん けんこう ほけん）</w:t>
      </w:r>
    </w:p>
    <w:p w:rsidR="003B4AF6" w:rsidRPr="003B4AF6" w:rsidRDefault="003B4AF6"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・介護保険（かいご ほけん）</w:t>
      </w:r>
    </w:p>
    <w:p w:rsidR="00833AD3" w:rsidRPr="003B4AF6" w:rsidRDefault="00833AD3" w:rsidP="00465283">
      <w:pPr>
        <w:spacing w:line="0" w:lineRule="atLeast"/>
      </w:pPr>
    </w:p>
    <w:p w:rsidR="00FC1BEB" w:rsidRDefault="00FC1B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・医療費助成（いりょうひ じょせい）</w:t>
      </w:r>
      <w:r w:rsidR="00465283">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・健康診断（けんこう しんだん）</w:t>
      </w:r>
    </w:p>
    <w:p w:rsidR="003B4AF6" w:rsidRDefault="00FC1B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・予防接種（よぼう せっしゅ）</w:t>
      </w:r>
      <w:r w:rsidR="00465283">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3B4AF6">
        <w:rPr>
          <w:rFonts w:ascii="HGP教科書体" w:eastAsia="HGP教科書体" w:hAnsi="ＭＳ ゴシック" w:hint="eastAsia"/>
          <w:sz w:val="28"/>
          <w:szCs w:val="28"/>
        </w:rPr>
        <w:t>・母子健康手帳（ぼし けんこう てちょう）</w:t>
      </w:r>
    </w:p>
    <w:p w:rsidR="004C48EB" w:rsidRDefault="003B4AF6"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w:t>
      </w:r>
      <w:r w:rsidR="004C48EB">
        <w:rPr>
          <w:rFonts w:ascii="HGP教科書体" w:eastAsia="HGP教科書体" w:hAnsi="ＭＳ ゴシック" w:hint="eastAsia"/>
          <w:sz w:val="28"/>
          <w:szCs w:val="28"/>
        </w:rPr>
        <w:t>児童手当（じどう てあて）</w:t>
      </w:r>
      <w:r w:rsidR="00465283">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4C48EB">
        <w:rPr>
          <w:rFonts w:ascii="HGP教科書体" w:eastAsia="HGP教科書体" w:hAnsi="ＭＳ ゴシック" w:hint="eastAsia"/>
          <w:sz w:val="28"/>
          <w:szCs w:val="28"/>
        </w:rPr>
        <w:t>・児童扶養手当（じどう ふよう てあて）</w:t>
      </w:r>
    </w:p>
    <w:p w:rsidR="00370C46" w:rsidRDefault="004C48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・ひとり親家庭（ひとり おや かてい）</w:t>
      </w:r>
      <w:r w:rsidR="00465283">
        <w:rPr>
          <w:rFonts w:ascii="HGP教科書体" w:eastAsia="HGP教科書体" w:hAnsi="ＭＳ ゴシック" w:hint="eastAsia"/>
          <w:sz w:val="28"/>
          <w:szCs w:val="28"/>
        </w:rPr>
        <w:t xml:space="preserve">　</w:t>
      </w:r>
    </w:p>
    <w:p w:rsidR="004C48EB" w:rsidRDefault="004C48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・母子家庭（ぼし かてい）</w:t>
      </w:r>
    </w:p>
    <w:p w:rsidR="002B2F69" w:rsidRDefault="004C48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・父子家庭（ふし かてい）</w:t>
      </w:r>
      <w:r w:rsidR="00465283">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sidR="000102E8">
        <w:rPr>
          <w:rFonts w:ascii="HGP教科書体" w:eastAsia="HGP教科書体" w:hAnsi="ＭＳ ゴシック" w:hint="eastAsia"/>
          <w:sz w:val="28"/>
          <w:szCs w:val="28"/>
        </w:rPr>
        <w:t>・障害</w:t>
      </w:r>
      <w:r w:rsidR="006B4E79">
        <w:rPr>
          <w:rFonts w:ascii="HGP教科書体" w:eastAsia="HGP教科書体" w:hAnsi="ＭＳ ゴシック" w:hint="eastAsia"/>
          <w:sz w:val="28"/>
          <w:szCs w:val="28"/>
        </w:rPr>
        <w:t>者（しょうがいしゃ）</w:t>
      </w:r>
    </w:p>
    <w:p w:rsidR="00370C46" w:rsidRDefault="006B4E79"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・高齢者（こうれいしゃ）</w:t>
      </w:r>
    </w:p>
    <w:p w:rsidR="00FC1BEB" w:rsidRPr="00CC280F" w:rsidRDefault="00FC1B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w:t>
      </w:r>
      <w:r w:rsidRPr="00FC1BEB">
        <w:rPr>
          <w:rFonts w:ascii="HGP教科書体" w:eastAsia="HGP教科書体" w:hAnsi="ＭＳ ゴシック" w:hint="eastAsia"/>
          <w:sz w:val="28"/>
          <w:szCs w:val="28"/>
        </w:rPr>
        <w:t>民生委員</w:t>
      </w:r>
      <w:r>
        <w:rPr>
          <w:rFonts w:ascii="HGP教科書体" w:eastAsia="HGP教科書体" w:hAnsi="ＭＳ ゴシック" w:hint="eastAsia"/>
          <w:sz w:val="28"/>
          <w:szCs w:val="28"/>
        </w:rPr>
        <w:t xml:space="preserve">（みんせい </w:t>
      </w:r>
      <w:r w:rsidR="000102E8">
        <w:rPr>
          <w:rFonts w:ascii="HGP教科書体" w:eastAsia="HGP教科書体" w:hAnsi="ＭＳ ゴシック" w:hint="eastAsia"/>
          <w:sz w:val="28"/>
          <w:szCs w:val="28"/>
        </w:rPr>
        <w:t>いいん）　　・</w:t>
      </w:r>
      <w:r w:rsidRPr="00FC1BEB">
        <w:rPr>
          <w:rFonts w:ascii="HGP教科書体" w:eastAsia="HGP教科書体" w:hAnsi="ＭＳ ゴシック" w:hint="eastAsia"/>
          <w:sz w:val="28"/>
          <w:szCs w:val="28"/>
        </w:rPr>
        <w:t>児童委員</w:t>
      </w:r>
      <w:r>
        <w:rPr>
          <w:rFonts w:ascii="HGP教科書体" w:eastAsia="HGP教科書体" w:hAnsi="ＭＳ ゴシック" w:hint="eastAsia"/>
          <w:sz w:val="28"/>
          <w:szCs w:val="28"/>
        </w:rPr>
        <w:t>（じどう いいん）</w:t>
      </w:r>
    </w:p>
    <w:p w:rsidR="00FC1BEB" w:rsidRDefault="00FC1BEB"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・生活保護（せいかつ ほご）</w:t>
      </w:r>
      <w:r w:rsidR="00465283">
        <w:rPr>
          <w:rFonts w:ascii="HGP教科書体" w:eastAsia="HGP教科書体" w:hAnsi="ＭＳ ゴシック" w:hint="eastAsia"/>
          <w:sz w:val="28"/>
          <w:szCs w:val="28"/>
        </w:rPr>
        <w:t xml:space="preserve">　</w:t>
      </w:r>
      <w:r w:rsidR="000102E8">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・公営住宅（こうえい じゅうたく）</w:t>
      </w:r>
    </w:p>
    <w:p w:rsidR="004C48EB" w:rsidRPr="00465283" w:rsidRDefault="004C48EB" w:rsidP="00465283">
      <w:pPr>
        <w:spacing w:line="0" w:lineRule="atLeast"/>
        <w:rPr>
          <w:rFonts w:ascii="HGP教科書体" w:eastAsia="HGP教科書体" w:hAnsi="ＭＳ ゴシック"/>
          <w:sz w:val="28"/>
          <w:szCs w:val="28"/>
        </w:rPr>
      </w:pPr>
    </w:p>
    <w:p w:rsidR="00370C46" w:rsidRDefault="00487164"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・幼稚園（ようちえん）</w:t>
      </w:r>
      <w:r w:rsidR="00465283">
        <w:rPr>
          <w:rFonts w:ascii="HGP教科書体" w:eastAsia="HGP教科書体" w:hAnsi="ＭＳ ゴシック" w:hint="eastAsia"/>
          <w:sz w:val="28"/>
          <w:szCs w:val="28"/>
        </w:rPr>
        <w:t xml:space="preserve">　</w:t>
      </w:r>
    </w:p>
    <w:p w:rsidR="00487164" w:rsidRDefault="00487164"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・保育所（ほいくしょ）／保育園（ほいくえん）</w:t>
      </w:r>
    </w:p>
    <w:p w:rsidR="00370C46" w:rsidRDefault="00CC280F"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・入園（にゅうえん）／入所（にゅうしょ）</w:t>
      </w:r>
    </w:p>
    <w:p w:rsidR="00487164" w:rsidRDefault="00487164"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・小学校（しょうがっこう）</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・中学校（ちゅうがっこう）</w:t>
      </w:r>
      <w:r w:rsidR="00465283">
        <w:rPr>
          <w:rFonts w:ascii="HGP教科書体" w:eastAsia="HGP教科書体" w:hAnsi="ＭＳ ゴシック" w:hint="eastAsia"/>
          <w:sz w:val="28"/>
          <w:szCs w:val="28"/>
        </w:rPr>
        <w:t xml:space="preserve">　</w:t>
      </w:r>
      <w:r w:rsidR="00370C46">
        <w:rPr>
          <w:rFonts w:ascii="HGP教科書体" w:eastAsia="HGP教科書体" w:hAnsi="ＭＳ ゴシック" w:hint="eastAsia"/>
          <w:sz w:val="28"/>
          <w:szCs w:val="28"/>
        </w:rPr>
        <w:t xml:space="preserve">  </w:t>
      </w:r>
      <w:r>
        <w:rPr>
          <w:rFonts w:ascii="HGP教科書体" w:eastAsia="HGP教科書体" w:hAnsi="ＭＳ ゴシック" w:hint="eastAsia"/>
          <w:sz w:val="28"/>
          <w:szCs w:val="28"/>
        </w:rPr>
        <w:t>・高校（こうこう）</w:t>
      </w:r>
    </w:p>
    <w:p w:rsidR="00CC280F" w:rsidRDefault="00487164"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・入学（にゅうがく）／編入学（へんにゅうがく）</w:t>
      </w:r>
    </w:p>
    <w:p w:rsidR="00487164" w:rsidRPr="00487164" w:rsidRDefault="00CC280F" w:rsidP="00465283">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・転校（てんこう）／</w:t>
      </w:r>
      <w:r w:rsidR="00487164">
        <w:rPr>
          <w:rFonts w:ascii="HGP教科書体" w:eastAsia="HGP教科書体" w:hAnsi="ＭＳ ゴシック" w:hint="eastAsia"/>
          <w:sz w:val="28"/>
          <w:szCs w:val="28"/>
        </w:rPr>
        <w:t>転入学（てんにゅうがく）</w:t>
      </w:r>
    </w:p>
    <w:p w:rsidR="00833AD3" w:rsidRDefault="00833AD3" w:rsidP="00833AD3"/>
    <w:p w:rsidR="00465283" w:rsidRDefault="00465283" w:rsidP="00833AD3"/>
    <w:p w:rsidR="002B2F69" w:rsidRDefault="002B2F69" w:rsidP="00833AD3"/>
    <w:p w:rsidR="002B2F69" w:rsidRDefault="002B2F69" w:rsidP="00833AD3"/>
    <w:p w:rsidR="002B2F69" w:rsidRDefault="002B2F69"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465283" w:rsidRDefault="00465283" w:rsidP="00833AD3"/>
    <w:p w:rsidR="002B2F69" w:rsidRDefault="002B2F69" w:rsidP="00833AD3"/>
    <w:p w:rsidR="002B2F69" w:rsidRDefault="002B2F69" w:rsidP="00833AD3"/>
    <w:p w:rsidR="002B2F69" w:rsidRDefault="002B2F69" w:rsidP="00833AD3"/>
    <w:p w:rsidR="002B2F69" w:rsidRDefault="002B2F69" w:rsidP="00833AD3"/>
    <w:p w:rsidR="00465283" w:rsidRDefault="00465283" w:rsidP="00833AD3"/>
    <w:p w:rsidR="00370C46" w:rsidRDefault="00370C46" w:rsidP="00833AD3"/>
    <w:p w:rsidR="00833AD3" w:rsidRDefault="00833AD3" w:rsidP="00C01F61">
      <w:pPr>
        <w:spacing w:line="560" w:lineRule="exact"/>
      </w:pPr>
    </w:p>
    <w:p w:rsidR="00465283" w:rsidRDefault="00B74526" w:rsidP="00C01F61">
      <w:pPr>
        <w:spacing w:line="560" w:lineRule="exact"/>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1" o:spid="_x0000_s1938" type="#_x0000_t65" style="position:absolute;left:0;text-align:left;margin-left:-19.35pt;margin-top:-20.25pt;width:464.9pt;height:675.25pt;z-index:25248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w5qQIAAIc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GVBJwNKDNPYo9fnl9fnnwQPkJ3G+hk63dmV6zSPYix1K52O/1gE2SZGdz2jYhsIx8OzUZ5PciSe&#10;o20yPZ1MpuOImh3CrfPhkwBNolBQGSeiXIIzwiVG2ebah0Rt2eXHym+USK2wURumyDifpkwRs/NF&#10;aY8aAw1c1UqlTitDGszqdJw6n8Xi2nKSFHZKxABlvgiJpGABw5RDGkexVI7ghQVlnAsTBq2pYqVo&#10;j8c5/rrq+ohUawKMyBIT6bE7gDjqb7Fbkjr/GCrSNPfB+d8Sa4P7iHQzmNAH69pAy26fZ1uCwqq6&#10;m1t/TP+Imig+QrnDkXHQviVv+VWNnbtmPqyYw55gt3EhhFv8SAVIN3QSJRW4H386j/4402ilpMHH&#10;WFD/fc2coER9Njjt08FoFF9vUkbjj0NU3LHl8dhi1noJ2CYcaMwuidE/qL0oHegH3BuLeCuamOF4&#10;d0F5cHtlGdolgZuHi8UiueGLtSxcmzvLI3hkNY7Z/faBOduNb8DJv4H9w+0msmX04BsjDSzWAWQd&#10;ovHAa6fga0+D022muE6O9eR12J/zXwAAAP//AwBQSwMEFAAGAAgAAAAhAPTnYNXeAAAADAEAAA8A&#10;AABkcnMvZG93bnJldi54bWxMj0FPhDAQhe8m/odmTLztFkUBkbIxm7g3D4KJ11k6UiJtCe2y7L93&#10;POltXt6XN+9Vu9WOYqE5DN4puNsmIMh1Xg+uV/DRvm4KECGi0zh6RwouFGBXX19VWGp/du+0NLEX&#10;HOJCiQpMjFMpZegMWQxbP5Fj78vPFiPLuZd6xjOH21HeJ0kmLQ6OPxicaG+o+25OVsHUvHWHz8di&#10;KdDs26Rps8NlQaVub9aXZxCR1vgHw299rg41dzr6k9NBjAo2eZIzysdDzqOYeErzFMSR0TRjT9aV&#10;/D+i/gEAAP//AwBQSwECLQAUAAYACAAAACEAtoM4kv4AAADhAQAAEwAAAAAAAAAAAAAAAAAAAAAA&#10;W0NvbnRlbnRfVHlwZXNdLnhtbFBLAQItABQABgAIAAAAIQA4/SH/1gAAAJQBAAALAAAAAAAAAAAA&#10;AAAAAC8BAABfcmVscy8ucmVsc1BLAQItABQABgAIAAAAIQDmGqw5qQIAAIcFAAAOAAAAAAAAAAAA&#10;AAAAAC4CAABkcnMvZTJvRG9jLnhtbFBLAQItABQABgAIAAAAIQD052DV3gAAAAwBAAAPAAAAAAAA&#10;AAAAAAAAAAMFAABkcnMvZG93bnJldi54bWxQSwUGAAAAAAQABADzAAAADgYAAAAA&#10;" adj="20916" filled="f" strokecolor="black [3213]" strokeweight=".5pt"/>
        </w:pict>
      </w:r>
      <w:r>
        <w:rPr>
          <w:noProof/>
        </w:rPr>
        <w:pict>
          <v:roundrect id="_x0000_s1932" style="position:absolute;left:0;text-align:left;margin-left:-.1pt;margin-top:-1.75pt;width:425.2pt;height:45.35pt;z-index:252475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iNmgIAAE4FAAAOAAAAZHJzL2Uyb0RvYy54bWysVMFu2zAMvQ/YPwi6r47TNMuCOkXQosOA&#10;og3aDj0rspQYk0RNUuJkn7Frb7vsF3rZ36zAPmOU7Lhdl9Owi02J5CP5SOr4ZKMVWQvnKzAFzQ96&#10;lAjDoazMoqAfb8/fjCjxgZmSKTCioFvh6cnk9avj2o5FH5agSuEIghg/rm1BlyHYcZZ5vhSa+QOw&#10;wqBSgtMs4NEtstKxGtG1yvq93jCrwZXWARfe4+1Zo6SThC+l4OFKSi8CUQXF3EL6uvSdx282OWbj&#10;hWN2WfE2DfYPWWhWGQzaQZ2xwMjKVX9B6Yo78CDDAQedgZQVF6kGrCbvvajmZsmsSLUgOd52NPn/&#10;B8sv1zNHqrKgwyElhmns0a/vX38+PDze36Pw+OMbQQ3SVFs/RusbO3PtyaMYa95Ip+MfqyGbRO22&#10;o1ZsAuF4eTTq58MRdoCj7ujwcNBL3GdP3tb58F6AJlEoqIOVKa+xf4lWtr7wAcOi/c4uRlSG1AU9&#10;HOWIRri2WIY3i5htFtNtEkxS2CrReFwLifViSv2EnCZNnCpH1gxnhHEuTMgTRMRH6+gmK6U6x3yf&#10;o+qcWtvoJtIEdo69fY5/Ruw8UlQwoXPWlQG3D6D8tEtXNva76puaY/lhM980TU6sx6s5lFvsvINm&#10;Jbzl5xUSf8F8mDGHO4CM4l6HK/xIBUgztBIlS3Bf9t1HexxN1FJS405hNz6vmBOUqA8Gh/ZdPhjE&#10;JUyHwdHbPh7cc838ucas9ClgS3J8QSxPYrQPaidKB/oO138ao6KKGY6xC8qD2x1OQ7Pr+IBwMZ0m&#10;M1w8y8KFubE8gkei40zdbu6Ys+30BZzbS9jtHxu/mL/GNnoamK4CyCoN5xOvbQtwadPMtg9MfBWe&#10;n5PV0zM4+Q0AAP//AwBQSwMEFAAGAAgAAAAhAPcYftzfAAAACgEAAA8AAABkcnMvZG93bnJldi54&#10;bWxMj8FOwzAMhu9IvENkJG5bUhh0lKYTm+A0CUSBe9Z4bUXjlCbdurfHO8HNlj/9/v58NblOHHAI&#10;rScNyVyBQKq8banW8PnxMluCCNGQNZ0n1HDCAKvi8iI3mfVHesdDGWvBIRQyo6GJsc+kDFWDzoS5&#10;75H4tveDM5HXoZZ2MEcOd528UepeOtMSf2hMj5sGq+9ydBpeS+e+9m8/2/Xapxt12qrFmDxrfX01&#10;PT2CiDjFPxjO+qwOBTvt/Eg2iE7D7DZNGT0PiksxsUwfEhA7DXcLBbLI5f8KxS8AAAD//wMAUEsB&#10;Ai0AFAAGAAgAAAAhALaDOJL+AAAA4QEAABMAAAAAAAAAAAAAAAAAAAAAAFtDb250ZW50X1R5cGVz&#10;XS54bWxQSwECLQAUAAYACAAAACEAOP0h/9YAAACUAQAACwAAAAAAAAAAAAAAAAAvAQAAX3JlbHMv&#10;LnJlbHNQSwECLQAUAAYACAAAACEAtAw4jZoCAABOBQAADgAAAAAAAAAAAAAAAAAuAgAAZHJzL2Uy&#10;b0RvYy54bWxQSwECLQAUAAYACAAAACEA9xh+3N8AAAAKAQAADwAAAAAAAAAAAAAAAAD0BAAAZHJz&#10;L2Rvd25yZXYueG1sUEsFBgAAAAAEAAQA8wAAAAAGAAAAAA==&#10;" filled="f" fillcolor="#c6d9f1 [671]" strokecolor="black [3213]" strokeweight="3pt">
            <v:textbox style="mso-next-textbox:#_x0000_s1932">
              <w:txbxContent>
                <w:p w:rsidR="000102E8" w:rsidRPr="009F7F3D" w:rsidRDefault="000102E8" w:rsidP="00E757C4">
                  <w:pPr>
                    <w:rPr>
                      <w:rFonts w:ascii="HGP教科書体" w:eastAsia="HGP教科書体" w:hAnsi="ＭＳ ゴシック"/>
                      <w:b/>
                      <w:sz w:val="40"/>
                      <w:szCs w:val="40"/>
                    </w:rPr>
                  </w:pPr>
                  <w:r w:rsidRPr="009F7F3D">
                    <w:rPr>
                      <w:rFonts w:ascii="HGP教科書体" w:eastAsia="HGP教科書体" w:hAnsi="ＭＳ ゴシック" w:hint="eastAsia"/>
                      <w:b/>
                      <w:sz w:val="40"/>
                      <w:szCs w:val="40"/>
                    </w:rPr>
                    <w:t>指導ノート</w:t>
                  </w:r>
                </w:p>
              </w:txbxContent>
            </v:textbox>
          </v:roundrect>
        </w:pict>
      </w:r>
    </w:p>
    <w:p w:rsidR="00E757C4" w:rsidRDefault="00E757C4" w:rsidP="00256606">
      <w:pPr>
        <w:rPr>
          <w:rFonts w:ascii="ＭＳ ゴシック" w:eastAsia="ＭＳ ゴシック" w:hAnsi="ＭＳ ゴシック"/>
          <w:bCs/>
          <w:sz w:val="24"/>
          <w:szCs w:val="24"/>
        </w:rPr>
      </w:pPr>
    </w:p>
    <w:p w:rsidR="00B44E5C" w:rsidRPr="009F7F3D" w:rsidRDefault="00B44E5C" w:rsidP="00256606">
      <w:pPr>
        <w:rPr>
          <w:rFonts w:ascii="HGP教科書体" w:eastAsia="HGP教科書体" w:hAnsi="ＭＳ ゴシック"/>
          <w:b/>
          <w:bCs/>
          <w:i/>
          <w:sz w:val="32"/>
          <w:szCs w:val="32"/>
        </w:rPr>
      </w:pPr>
      <w:r w:rsidRPr="009F7F3D">
        <w:rPr>
          <w:rFonts w:ascii="HGP教科書体" w:eastAsia="HGP教科書体" w:hAnsi="ＭＳ ゴシック" w:hint="eastAsia"/>
          <w:b/>
          <w:bCs/>
          <w:i/>
          <w:sz w:val="32"/>
          <w:szCs w:val="32"/>
        </w:rPr>
        <w:t>取り上げる生活上の行為の事例</w:t>
      </w:r>
    </w:p>
    <w:p w:rsidR="00E757C4" w:rsidRPr="009F7F3D" w:rsidRDefault="005B1FEA" w:rsidP="005B1FEA">
      <w:pPr>
        <w:ind w:firstLineChars="200" w:firstLine="520"/>
        <w:rPr>
          <w:rFonts w:ascii="HGP教科書体" w:eastAsia="HGP教科書体" w:hAnsi="ＭＳ ゴシック"/>
          <w:bCs/>
          <w:sz w:val="26"/>
          <w:szCs w:val="26"/>
        </w:rPr>
      </w:pPr>
      <w:r w:rsidRPr="005B1FEA">
        <w:rPr>
          <w:rFonts w:ascii="HGP教科書体" w:eastAsia="HGP教科書体" w:hAnsi="ＭＳ ゴシック" w:hint="eastAsia"/>
          <w:bCs/>
          <w:sz w:val="26"/>
          <w:szCs w:val="26"/>
        </w:rPr>
        <w:t>（3301020）「各種手続の種類や内容について理解する」</w:t>
      </w:r>
    </w:p>
    <w:p w:rsidR="00E757C4" w:rsidRPr="009F7F3D" w:rsidRDefault="005B1FEA" w:rsidP="004E658C">
      <w:pPr>
        <w:ind w:firstLineChars="200" w:firstLine="520"/>
        <w:rPr>
          <w:rFonts w:ascii="HGP教科書体" w:eastAsia="HGP教科書体"/>
          <w:bCs/>
          <w:sz w:val="26"/>
          <w:szCs w:val="26"/>
        </w:rPr>
      </w:pPr>
      <w:r w:rsidRPr="005B1FEA">
        <w:rPr>
          <w:rFonts w:ascii="HGP教科書体" w:eastAsia="HGP教科書体" w:hAnsi="ＭＳ ゴシック" w:hint="eastAsia"/>
          <w:bCs/>
          <w:color w:val="000000"/>
          <w:sz w:val="26"/>
          <w:szCs w:val="26"/>
        </w:rPr>
        <w:t>（3301080）「役所の受付で外国人登録窓口の場所を尋ねる」</w:t>
      </w:r>
    </w:p>
    <w:p w:rsidR="00E757C4" w:rsidRPr="00256606" w:rsidRDefault="00E757C4" w:rsidP="00256606">
      <w:pPr>
        <w:tabs>
          <w:tab w:val="left" w:pos="6868"/>
        </w:tabs>
        <w:rPr>
          <w:b/>
          <w:bCs/>
          <w:sz w:val="24"/>
          <w:szCs w:val="24"/>
        </w:rPr>
      </w:pPr>
    </w:p>
    <w:p w:rsidR="00E757C4" w:rsidRPr="009F7F3D" w:rsidRDefault="00E757C4" w:rsidP="00256606">
      <w:pPr>
        <w:rPr>
          <w:rFonts w:ascii="HGP教科書体" w:eastAsia="HGP教科書体"/>
          <w:b/>
          <w:i/>
          <w:sz w:val="32"/>
          <w:szCs w:val="32"/>
        </w:rPr>
      </w:pPr>
      <w:r w:rsidRPr="009F7F3D">
        <w:rPr>
          <w:rFonts w:ascii="HGP教科書体" w:eastAsia="HGP教科書体" w:hAnsi="ＭＳ ゴシック" w:hint="eastAsia"/>
          <w:b/>
          <w:i/>
          <w:sz w:val="32"/>
          <w:szCs w:val="32"/>
        </w:rPr>
        <w:t>教室活動の目標</w:t>
      </w:r>
      <w:r w:rsidRPr="009F7F3D">
        <w:rPr>
          <w:rFonts w:ascii="HGP教科書体" w:eastAsia="HGP教科書体" w:hint="eastAsia"/>
          <w:b/>
          <w:i/>
          <w:sz w:val="32"/>
          <w:szCs w:val="32"/>
        </w:rPr>
        <w:t xml:space="preserve">　　</w:t>
      </w:r>
    </w:p>
    <w:p w:rsidR="00E757C4" w:rsidRPr="009F7F3D" w:rsidRDefault="009F7F3D" w:rsidP="009F7F3D">
      <w:pPr>
        <w:ind w:firstLineChars="200" w:firstLine="520"/>
        <w:rPr>
          <w:rFonts w:ascii="HGP教科書体" w:eastAsia="HGP教科書体"/>
          <w:sz w:val="26"/>
          <w:szCs w:val="26"/>
        </w:rPr>
      </w:pPr>
      <w:r>
        <w:rPr>
          <w:rFonts w:ascii="HGP教科書体" w:eastAsia="HGP教科書体" w:hint="eastAsia"/>
          <w:sz w:val="26"/>
          <w:szCs w:val="26"/>
        </w:rPr>
        <w:t>－</w:t>
      </w:r>
      <w:r w:rsidR="005B1FEA" w:rsidRPr="005B1FEA">
        <w:rPr>
          <w:rFonts w:ascii="HGP教科書体" w:eastAsia="HGP教科書体" w:hint="eastAsia"/>
          <w:sz w:val="26"/>
          <w:szCs w:val="26"/>
        </w:rPr>
        <w:t>自治体への</w:t>
      </w:r>
      <w:r w:rsidR="006F3DC1">
        <w:rPr>
          <w:rFonts w:ascii="HGP教科書体" w:eastAsia="HGP教科書体" w:hAnsi="ＭＳ ゴシック" w:hint="eastAsia"/>
          <w:sz w:val="26"/>
          <w:szCs w:val="26"/>
        </w:rPr>
        <w:t>届出・手続</w:t>
      </w:r>
      <w:r w:rsidR="005B1FEA" w:rsidRPr="005B1FEA">
        <w:rPr>
          <w:rFonts w:ascii="HGP教科書体" w:eastAsia="HGP教科書体" w:hint="eastAsia"/>
          <w:sz w:val="26"/>
          <w:szCs w:val="26"/>
        </w:rPr>
        <w:t>や受けられるサービスを知り，利用できる</w:t>
      </w:r>
      <w:r w:rsidR="000102E8">
        <w:rPr>
          <w:rFonts w:ascii="HGP教科書体" w:eastAsia="HGP教科書体" w:hint="eastAsia"/>
          <w:sz w:val="26"/>
          <w:szCs w:val="26"/>
        </w:rPr>
        <w:t>。</w:t>
      </w:r>
    </w:p>
    <w:p w:rsidR="00E757C4" w:rsidRPr="00256606" w:rsidRDefault="00E757C4" w:rsidP="00256606">
      <w:pPr>
        <w:rPr>
          <w:rFonts w:ascii="ＭＳ ゴシック" w:eastAsia="ＭＳ ゴシック" w:hAnsi="ＭＳ ゴシック"/>
          <w:sz w:val="24"/>
          <w:szCs w:val="24"/>
        </w:rPr>
      </w:pPr>
    </w:p>
    <w:p w:rsidR="00E757C4" w:rsidRPr="009F7F3D" w:rsidRDefault="00E757C4" w:rsidP="00256606">
      <w:pPr>
        <w:rPr>
          <w:rFonts w:ascii="HGP教科書体" w:eastAsia="HGP教科書体"/>
          <w:b/>
          <w:i/>
          <w:sz w:val="32"/>
          <w:szCs w:val="32"/>
        </w:rPr>
      </w:pPr>
      <w:r w:rsidRPr="009F7F3D">
        <w:rPr>
          <w:rFonts w:ascii="HGP教科書体" w:eastAsia="HGP教科書体" w:hAnsi="ＭＳ ゴシック" w:hint="eastAsia"/>
          <w:b/>
          <w:i/>
          <w:sz w:val="32"/>
          <w:szCs w:val="32"/>
        </w:rPr>
        <w:t>教室活動のねらい</w:t>
      </w:r>
      <w:r w:rsidRPr="009F7F3D">
        <w:rPr>
          <w:rFonts w:ascii="HGP教科書体" w:eastAsia="HGP教科書体" w:hint="eastAsia"/>
          <w:b/>
          <w:i/>
          <w:sz w:val="32"/>
          <w:szCs w:val="32"/>
        </w:rPr>
        <w:t xml:space="preserve">　</w:t>
      </w:r>
    </w:p>
    <w:p w:rsidR="004E658C" w:rsidRPr="009F7F3D" w:rsidRDefault="004E658C" w:rsidP="004E658C">
      <w:pPr>
        <w:ind w:firstLineChars="200" w:firstLine="520"/>
        <w:rPr>
          <w:rFonts w:ascii="HGP教科書体" w:eastAsia="HGP教科書体"/>
          <w:sz w:val="26"/>
          <w:szCs w:val="26"/>
        </w:rPr>
      </w:pPr>
      <w:r>
        <w:rPr>
          <w:rFonts w:ascii="HGP教科書体" w:eastAsia="HGP教科書体" w:hint="eastAsia"/>
          <w:sz w:val="26"/>
          <w:szCs w:val="26"/>
        </w:rPr>
        <w:t>－</w:t>
      </w:r>
      <w:r w:rsidR="005B1FEA" w:rsidRPr="005B1FEA">
        <w:rPr>
          <w:rFonts w:ascii="HGP教科書体" w:eastAsia="HGP教科書体" w:hint="eastAsia"/>
          <w:sz w:val="26"/>
          <w:szCs w:val="26"/>
        </w:rPr>
        <w:t>市区町村の役所・役場でできること／できないことを知る</w:t>
      </w:r>
      <w:r w:rsidR="000102E8">
        <w:rPr>
          <w:rFonts w:ascii="HGP教科書体" w:eastAsia="HGP教科書体" w:hint="eastAsia"/>
          <w:sz w:val="26"/>
          <w:szCs w:val="26"/>
        </w:rPr>
        <w:t>。</w:t>
      </w:r>
    </w:p>
    <w:p w:rsidR="004E658C" w:rsidRPr="009F7F3D" w:rsidRDefault="005B1FEA" w:rsidP="004E658C">
      <w:pPr>
        <w:ind w:firstLineChars="200" w:firstLine="520"/>
        <w:rPr>
          <w:rFonts w:ascii="HGP教科書体" w:eastAsia="HGP教科書体"/>
          <w:sz w:val="26"/>
          <w:szCs w:val="26"/>
        </w:rPr>
      </w:pPr>
      <w:r>
        <w:rPr>
          <w:rFonts w:ascii="HGP教科書体" w:eastAsia="HGP教科書体" w:hint="eastAsia"/>
          <w:sz w:val="26"/>
          <w:szCs w:val="26"/>
        </w:rPr>
        <w:t>－</w:t>
      </w:r>
      <w:r w:rsidRPr="005B1FEA">
        <w:rPr>
          <w:rFonts w:ascii="HGP教科書体" w:eastAsia="HGP教科書体" w:hint="eastAsia"/>
          <w:sz w:val="26"/>
          <w:szCs w:val="26"/>
        </w:rPr>
        <w:t>役所・役場にはどのような窓口があるかを理解する</w:t>
      </w:r>
      <w:r w:rsidR="000102E8">
        <w:rPr>
          <w:rFonts w:ascii="HGP教科書体" w:eastAsia="HGP教科書体" w:hint="eastAsia"/>
          <w:sz w:val="26"/>
          <w:szCs w:val="26"/>
        </w:rPr>
        <w:t>。</w:t>
      </w:r>
    </w:p>
    <w:p w:rsidR="00E757C4" w:rsidRPr="009F7F3D" w:rsidRDefault="009B414B" w:rsidP="009F7F3D">
      <w:pPr>
        <w:ind w:firstLineChars="200" w:firstLine="520"/>
        <w:rPr>
          <w:rFonts w:ascii="HGP教科書体" w:eastAsia="HGP教科書体"/>
          <w:sz w:val="26"/>
          <w:szCs w:val="26"/>
        </w:rPr>
      </w:pPr>
      <w:r>
        <w:rPr>
          <w:rFonts w:ascii="HGP教科書体" w:eastAsia="HGP教科書体" w:hint="eastAsia"/>
          <w:sz w:val="26"/>
          <w:szCs w:val="26"/>
        </w:rPr>
        <w:t>－</w:t>
      </w:r>
      <w:r w:rsidR="005B1FEA" w:rsidRPr="005B1FEA">
        <w:rPr>
          <w:rFonts w:ascii="HGP教科書体" w:eastAsia="HGP教科書体" w:hint="eastAsia"/>
          <w:sz w:val="26"/>
          <w:szCs w:val="26"/>
        </w:rPr>
        <w:t>自治体の広報紙から，必要または有益な情報を得る</w:t>
      </w:r>
      <w:r w:rsidR="000102E8">
        <w:rPr>
          <w:rFonts w:ascii="HGP教科書体" w:eastAsia="HGP教科書体" w:hint="eastAsia"/>
          <w:sz w:val="26"/>
          <w:szCs w:val="26"/>
        </w:rPr>
        <w:t>。</w:t>
      </w:r>
    </w:p>
    <w:p w:rsidR="00E757C4" w:rsidRPr="009B414B" w:rsidRDefault="00E757C4" w:rsidP="00256606">
      <w:pPr>
        <w:rPr>
          <w:rFonts w:ascii="HGP教科書体" w:eastAsia="HGP教科書体"/>
          <w:sz w:val="26"/>
          <w:szCs w:val="26"/>
        </w:rPr>
      </w:pPr>
    </w:p>
    <w:p w:rsidR="000102E8" w:rsidRDefault="00E757C4" w:rsidP="009F7F3D">
      <w:pPr>
        <w:ind w:left="260" w:hangingChars="100" w:hanging="260"/>
        <w:rPr>
          <w:rFonts w:ascii="HGP教科書体" w:eastAsia="HGP教科書体"/>
          <w:sz w:val="26"/>
          <w:szCs w:val="26"/>
        </w:rPr>
      </w:pPr>
      <w:r w:rsidRPr="009F7F3D">
        <w:rPr>
          <w:rFonts w:ascii="HGP教科書体" w:eastAsia="HGP教科書体" w:hint="eastAsia"/>
          <w:sz w:val="26"/>
          <w:szCs w:val="26"/>
        </w:rPr>
        <w:t xml:space="preserve">・　</w:t>
      </w:r>
      <w:r w:rsidR="00804F5F">
        <w:rPr>
          <w:rFonts w:ascii="HGP教科書体" w:eastAsia="HGP教科書体" w:hint="eastAsia"/>
          <w:sz w:val="26"/>
          <w:szCs w:val="26"/>
        </w:rPr>
        <w:t>「生活者としての外国人」がその地域の住民として暮らしていく場合，さまざまな手続をしたり行政サービスを受けたりすることになり，都道府県や</w:t>
      </w:r>
      <w:r w:rsidR="000102E8">
        <w:rPr>
          <w:rFonts w:ascii="HGP教科書体" w:eastAsia="HGP教科書体" w:hint="eastAsia"/>
          <w:sz w:val="26"/>
          <w:szCs w:val="26"/>
        </w:rPr>
        <w:t>市区町村といった地方自治体との接点が生まれるはずです。法令上必ず行わ</w:t>
      </w:r>
      <w:r w:rsidR="00804F5F">
        <w:rPr>
          <w:rFonts w:ascii="HGP教科書体" w:eastAsia="HGP教科書体" w:hint="eastAsia"/>
          <w:sz w:val="26"/>
          <w:szCs w:val="26"/>
        </w:rPr>
        <w:t>なければならない</w:t>
      </w:r>
      <w:r w:rsidR="002F0306">
        <w:rPr>
          <w:rFonts w:ascii="HGP教科書体" w:eastAsia="HGP教科書体" w:hint="eastAsia"/>
          <w:sz w:val="26"/>
          <w:szCs w:val="26"/>
        </w:rPr>
        <w:t>手続</w:t>
      </w:r>
      <w:r w:rsidR="000102E8">
        <w:rPr>
          <w:rFonts w:ascii="HGP教科書体" w:eastAsia="HGP教科書体" w:hint="eastAsia"/>
          <w:sz w:val="26"/>
          <w:szCs w:val="26"/>
        </w:rPr>
        <w:t>もありますし</w:t>
      </w:r>
      <w:r w:rsidR="00804F5F">
        <w:rPr>
          <w:rFonts w:ascii="HGP教科書体" w:eastAsia="HGP教科書体" w:hint="eastAsia"/>
          <w:sz w:val="26"/>
          <w:szCs w:val="26"/>
        </w:rPr>
        <w:t>，</w:t>
      </w:r>
      <w:r w:rsidR="002F0306">
        <w:rPr>
          <w:rFonts w:ascii="HGP教科書体" w:eastAsia="HGP教科書体" w:hint="eastAsia"/>
          <w:sz w:val="26"/>
          <w:szCs w:val="26"/>
        </w:rPr>
        <w:t>（義務ではないにせよ）生活するうえで</w:t>
      </w:r>
      <w:r w:rsidR="002F79FC">
        <w:rPr>
          <w:rFonts w:ascii="HGP教科書体" w:eastAsia="HGP教科書体" w:hint="eastAsia"/>
          <w:sz w:val="26"/>
          <w:szCs w:val="26"/>
        </w:rPr>
        <w:t>有益な</w:t>
      </w:r>
      <w:r w:rsidR="000102E8">
        <w:rPr>
          <w:rFonts w:ascii="HGP教科書体" w:eastAsia="HGP教科書体" w:hint="eastAsia"/>
          <w:sz w:val="26"/>
          <w:szCs w:val="26"/>
        </w:rPr>
        <w:t>サービスもあります</w:t>
      </w:r>
      <w:r w:rsidR="002F0306">
        <w:rPr>
          <w:rFonts w:ascii="HGP教科書体" w:eastAsia="HGP教科書体" w:hint="eastAsia"/>
          <w:sz w:val="26"/>
          <w:szCs w:val="26"/>
        </w:rPr>
        <w:t>。それらは日本語</w:t>
      </w:r>
      <w:r w:rsidR="000102E8">
        <w:rPr>
          <w:rFonts w:ascii="HGP教科書体" w:eastAsia="HGP教科書体" w:hint="eastAsia"/>
          <w:sz w:val="26"/>
          <w:szCs w:val="26"/>
        </w:rPr>
        <w:t>以外の言語で対応できるものも少しずつ増えてきましたので，そういった多言語での</w:t>
      </w:r>
      <w:r w:rsidR="002F0306">
        <w:rPr>
          <w:rFonts w:ascii="HGP教科書体" w:eastAsia="HGP教科書体" w:hint="eastAsia"/>
          <w:sz w:val="26"/>
          <w:szCs w:val="26"/>
        </w:rPr>
        <w:t>サービスがあることを知っているだけでも</w:t>
      </w:r>
      <w:r w:rsidR="002F79FC">
        <w:rPr>
          <w:rFonts w:ascii="HGP教科書体" w:eastAsia="HGP教科書体" w:hint="eastAsia"/>
          <w:sz w:val="26"/>
          <w:szCs w:val="26"/>
        </w:rPr>
        <w:t>生活</w:t>
      </w:r>
      <w:r w:rsidR="002F0306">
        <w:rPr>
          <w:rFonts w:ascii="HGP教科書体" w:eastAsia="HGP教科書体" w:hint="eastAsia"/>
          <w:sz w:val="26"/>
          <w:szCs w:val="26"/>
        </w:rPr>
        <w:t>行動の幅が変わってくるのではないでしょうか</w:t>
      </w:r>
      <w:r w:rsidR="004E658C">
        <w:rPr>
          <w:rFonts w:ascii="HGP教科書体" w:eastAsia="HGP教科書体" w:hint="eastAsia"/>
          <w:sz w:val="26"/>
          <w:szCs w:val="26"/>
        </w:rPr>
        <w:t>。</w:t>
      </w:r>
    </w:p>
    <w:p w:rsidR="00E757C4" w:rsidRPr="009F7F3D" w:rsidRDefault="000102E8" w:rsidP="009F7F3D">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6E693E">
        <w:rPr>
          <w:rFonts w:ascii="HGP教科書体" w:eastAsia="HGP教科書体" w:hint="eastAsia"/>
          <w:sz w:val="26"/>
          <w:szCs w:val="26"/>
        </w:rPr>
        <w:t>（1）</w:t>
      </w:r>
      <w:r w:rsidR="006E693E" w:rsidRPr="00F40BFD">
        <w:rPr>
          <w:rFonts w:ascii="HGP教科書体" w:eastAsia="HGP教科書体" w:hint="eastAsia"/>
          <w:sz w:val="26"/>
          <w:szCs w:val="26"/>
        </w:rPr>
        <w:t>役所・役場の窓口で日本語でのやり取りができるようになるのももちろん素晴らしいことですが，それ以上に，まずは（2）役所・役場の窓口で何らかの目標行動を達成できること，そしてそのために必要な（3）知識・情報を</w:t>
      </w:r>
      <w:r w:rsidR="002F79FC" w:rsidRPr="00F40BFD">
        <w:rPr>
          <w:rFonts w:ascii="HGP教科書体" w:eastAsia="HGP教科書体" w:hint="eastAsia"/>
          <w:sz w:val="26"/>
          <w:szCs w:val="26"/>
        </w:rPr>
        <w:t>（</w:t>
      </w:r>
      <w:r w:rsidR="006E693E" w:rsidRPr="00F40BFD">
        <w:rPr>
          <w:rFonts w:ascii="HGP教科書体" w:eastAsia="HGP教科書体" w:hint="eastAsia"/>
          <w:sz w:val="26"/>
          <w:szCs w:val="26"/>
        </w:rPr>
        <w:t>母語または日本語で</w:t>
      </w:r>
      <w:r w:rsidR="002F79FC" w:rsidRPr="00F40BFD">
        <w:rPr>
          <w:rFonts w:ascii="HGP教科書体" w:eastAsia="HGP教科書体" w:hint="eastAsia"/>
          <w:sz w:val="26"/>
          <w:szCs w:val="26"/>
        </w:rPr>
        <w:t>）</w:t>
      </w:r>
      <w:r w:rsidR="006E693E" w:rsidRPr="00F40BFD">
        <w:rPr>
          <w:rFonts w:ascii="HGP教科書体" w:eastAsia="HGP教科書体" w:hint="eastAsia"/>
          <w:sz w:val="26"/>
          <w:szCs w:val="26"/>
        </w:rPr>
        <w:t>得ておくこと</w:t>
      </w:r>
      <w:r w:rsidR="006E693E">
        <w:rPr>
          <w:rFonts w:ascii="HGP教科書体" w:eastAsia="HGP教科書体" w:hint="eastAsia"/>
          <w:sz w:val="26"/>
          <w:szCs w:val="26"/>
        </w:rPr>
        <w:t>を目指したいものです。</w:t>
      </w:r>
      <w:r w:rsidR="00E757C4" w:rsidRPr="009F7F3D">
        <w:rPr>
          <w:rFonts w:ascii="HGP教科書体" w:eastAsia="HGP教科書体" w:hint="eastAsia"/>
          <w:sz w:val="26"/>
          <w:szCs w:val="26"/>
        </w:rPr>
        <w:t>ここでは，そ</w:t>
      </w:r>
      <w:r w:rsidR="00632BAD">
        <w:rPr>
          <w:rFonts w:ascii="HGP教科書体" w:eastAsia="HGP教科書体" w:hint="eastAsia"/>
          <w:sz w:val="26"/>
          <w:szCs w:val="26"/>
        </w:rPr>
        <w:t>うした</w:t>
      </w:r>
      <w:r w:rsidR="002F79FC">
        <w:rPr>
          <w:rFonts w:ascii="HGP教科書体" w:eastAsia="HGP教科書体" w:hint="eastAsia"/>
          <w:sz w:val="26"/>
          <w:szCs w:val="26"/>
        </w:rPr>
        <w:t>教室活動</w:t>
      </w:r>
      <w:r w:rsidR="00E757C4" w:rsidRPr="009F7F3D">
        <w:rPr>
          <w:rFonts w:ascii="HGP教科書体" w:eastAsia="HGP教科書体" w:hint="eastAsia"/>
          <w:sz w:val="26"/>
          <w:szCs w:val="26"/>
        </w:rPr>
        <w:t>を</w:t>
      </w:r>
      <w:r w:rsidR="002F79FC">
        <w:rPr>
          <w:rFonts w:ascii="HGP教科書体" w:eastAsia="HGP教科書体" w:hint="eastAsia"/>
          <w:sz w:val="26"/>
          <w:szCs w:val="26"/>
        </w:rPr>
        <w:t>展開してみましょう</w:t>
      </w:r>
      <w:r w:rsidR="00E757C4" w:rsidRPr="009F7F3D">
        <w:rPr>
          <w:rFonts w:ascii="HGP教科書体" w:eastAsia="HGP教科書体" w:hint="eastAsia"/>
          <w:sz w:val="26"/>
          <w:szCs w:val="26"/>
        </w:rPr>
        <w:t>。</w:t>
      </w:r>
    </w:p>
    <w:p w:rsidR="00F40BFD" w:rsidRDefault="00F40BFD" w:rsidP="00256606">
      <w:pPr>
        <w:rPr>
          <w:sz w:val="24"/>
          <w:szCs w:val="24"/>
        </w:rPr>
      </w:pPr>
    </w:p>
    <w:p w:rsidR="00655F26" w:rsidRDefault="00655F26" w:rsidP="00256606">
      <w:pPr>
        <w:rPr>
          <w:sz w:val="24"/>
          <w:szCs w:val="24"/>
        </w:rPr>
      </w:pPr>
    </w:p>
    <w:p w:rsidR="00655F26" w:rsidRDefault="00655F26" w:rsidP="00256606">
      <w:pPr>
        <w:rPr>
          <w:sz w:val="24"/>
          <w:szCs w:val="24"/>
        </w:rPr>
      </w:pPr>
    </w:p>
    <w:p w:rsidR="00655F26" w:rsidRDefault="00655F26" w:rsidP="00256606">
      <w:pPr>
        <w:rPr>
          <w:sz w:val="24"/>
          <w:szCs w:val="24"/>
        </w:rPr>
      </w:pPr>
    </w:p>
    <w:p w:rsidR="00655F26" w:rsidRDefault="00655F26" w:rsidP="00256606">
      <w:pPr>
        <w:rPr>
          <w:sz w:val="24"/>
          <w:szCs w:val="24"/>
        </w:rPr>
      </w:pPr>
    </w:p>
    <w:p w:rsidR="00655F26" w:rsidRDefault="00655F26" w:rsidP="00256606">
      <w:pPr>
        <w:rPr>
          <w:sz w:val="24"/>
          <w:szCs w:val="24"/>
        </w:rPr>
      </w:pPr>
    </w:p>
    <w:p w:rsidR="00655F26" w:rsidRDefault="00655F26" w:rsidP="00256606">
      <w:pPr>
        <w:rPr>
          <w:sz w:val="24"/>
          <w:szCs w:val="24"/>
        </w:rPr>
      </w:pPr>
    </w:p>
    <w:p w:rsidR="00F40BFD" w:rsidRDefault="00B74526" w:rsidP="00256606">
      <w:pPr>
        <w:rPr>
          <w:sz w:val="24"/>
          <w:szCs w:val="24"/>
        </w:rPr>
      </w:pPr>
      <w:r w:rsidRPr="00B74526">
        <w:rPr>
          <w:rFonts w:ascii="HGP教科書体" w:eastAsia="HGP教科書体" w:hAnsi="ＭＳ ゴシック"/>
          <w:noProof/>
          <w:sz w:val="26"/>
          <w:szCs w:val="26"/>
        </w:rPr>
        <w:pict>
          <v:shape id="メモ 82" o:spid="_x0000_s1939" type="#_x0000_t65" style="position:absolute;left:0;text-align:left;margin-left:-21pt;margin-top:-17.5pt;width:464.9pt;height:675.75pt;z-index:25248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qcqgIAAIc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GVBJ0NKDNPYo9fnl9fnnwQPkJ3G+hk63dmV6zSPYix1K52O/1gE2SZGdz2jYhsIx8OzUZ5PciSe&#10;o20yPZ1MpuOImh3CrfPhkwBNolBQGSeiXIIzwiVG2ebah0Rt2eXHym+USK2wURumyDifDjrMzhfR&#10;96gx0MBVrVTqtDKkwaxOx6nzWSyuLSdJYadEDFDmi5BIChYwTDmkcRRL5QheWFDGuTBh0JoqVor2&#10;eJzjr8ukj0i1JsCILDGRHrsDiKP+FrslqfOPoSJNcx+c/y2xNriPSDeDCX2wrg207PZ5tiUorKq7&#10;ufXH9I+oieIjlDscGQftW/KWX9XYuWvmw4o57Al2GxdCuMWPVIB0QydRUoH78afz6I8zjVZKGnyM&#10;BfXf18wJStRng9M+HYxG8fUmZTT+OETFHVsejy1mrZeAbRrg6rE8idE/qL0oHegH3BuLeCuamOF4&#10;d0F5cHtlGdolgZuHi8UiueGLtSxcmzvLI3hkNY7Z/faBOduNb8DJv4H9w2WzNJEtowffGGlgsQ4g&#10;6xCNB147BV97GpxuM8V1cqwnr8P+nP8CAAD//wMAUEsDBBQABgAIAAAAIQAeU9134AAAAAwBAAAP&#10;AAAAZHJzL2Rvd25yZXYueG1sTI/BTsMwDIbvSLxDZCRuWzJastI1ndAkduNAi8TVa0JbrUmqJuu6&#10;t8ec4GbLn35/f7Ff7MBmM4XeOwWbtQBmXON171oFn/XbKgMWIjqNg3dGwc0E2Jf3dwXm2l/dh5mr&#10;2DIKcSFHBV2MY855aDpjMaz9aBzdvv1kMdI6tVxPeKVwO/AnISS32Dv60OFoDp1pztXFKhir9+b4&#10;9ZzNGXaHWlS1PN5mVOrxYXndAYtmiX8w/OqTOpTkdPIXpwMbFKyklITSsBUJMCJe0k0K7ERokmxT&#10;4GXB/5cofwAAAP//AwBQSwECLQAUAAYACAAAACEAtoM4kv4AAADhAQAAEwAAAAAAAAAAAAAAAAAA&#10;AAAAW0NvbnRlbnRfVHlwZXNdLnhtbFBLAQItABQABgAIAAAAIQA4/SH/1gAAAJQBAAALAAAAAAAA&#10;AAAAAAAAAC8BAABfcmVscy8ucmVsc1BLAQItABQABgAIAAAAIQDGunqcqgIAAIcFAAAOAAAAAAAA&#10;AAAAAAAAAC4CAABkcnMvZTJvRG9jLnhtbFBLAQItABQABgAIAAAAIQAeU9134AAAAAwBAAAPAAAA&#10;AAAAAAAAAAAAAAQFAABkcnMvZG93bnJldi54bWxQSwUGAAAAAAQABADzAAAAEQYAAAAA&#10;" adj="21055" filled="f" strokecolor="black [3213]" strokeweight=".5pt"/>
        </w:pict>
      </w:r>
      <w:r>
        <w:rPr>
          <w:noProof/>
          <w:sz w:val="24"/>
          <w:szCs w:val="24"/>
        </w:rPr>
        <w:pict>
          <v:roundrect id="_x0000_s1991" style="position:absolute;left:0;text-align:left;margin-left:-.05pt;margin-top:0;width:161.55pt;height:25.5pt;z-index:252534784" arcsize="10923f" fillcolor="black" strokeweight="2.25pt">
            <v:fill r:id="rId18" o:title="5%" type="pattern"/>
            <v:textbox style="mso-next-textbox:#_x0000_s1991" inset="5.85pt,.7pt,5.85pt,.7pt">
              <w:txbxContent>
                <w:p w:rsidR="000102E8" w:rsidRPr="009F7F3D" w:rsidRDefault="000102E8" w:rsidP="009F7F3D">
                  <w:pPr>
                    <w:spacing w:line="0" w:lineRule="atLeast"/>
                    <w:jc w:val="center"/>
                    <w:rPr>
                      <w:rFonts w:ascii="HGP教科書体" w:eastAsia="HGP教科書体" w:hAnsi="ＭＳ ゴシック"/>
                      <w:b/>
                      <w:i/>
                      <w:sz w:val="36"/>
                      <w:szCs w:val="36"/>
                    </w:rPr>
                  </w:pPr>
                  <w:r w:rsidRPr="009F7F3D">
                    <w:rPr>
                      <w:rFonts w:ascii="HGP教科書体" w:eastAsia="HGP教科書体" w:hAnsi="ＭＳ ゴシック" w:hint="eastAsia"/>
                      <w:b/>
                      <w:i/>
                      <w:sz w:val="36"/>
                      <w:szCs w:val="36"/>
                    </w:rPr>
                    <w:t>イメージをつかむ</w:t>
                  </w:r>
                </w:p>
              </w:txbxContent>
            </v:textbox>
          </v:roundrect>
        </w:pict>
      </w:r>
    </w:p>
    <w:p w:rsidR="00EB75F5" w:rsidRDefault="00B74526" w:rsidP="00256606">
      <w:pPr>
        <w:rPr>
          <w:sz w:val="24"/>
          <w:szCs w:val="24"/>
        </w:rPr>
      </w:pPr>
      <w:r w:rsidRPr="00B74526">
        <w:rPr>
          <w:noProof/>
        </w:rPr>
        <w:pict>
          <v:roundrect id="角丸四角形 68" o:spid="_x0000_s1934" style="position:absolute;left:0;text-align:left;margin-left:-1.05pt;margin-top:16.25pt;width:425.2pt;height:48.2pt;z-index:252477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pXpwIAAG4FAAAOAAAAZHJzL2Uyb0RvYy54bWysVM1OGzEQvlfqO1i+l92EBGjEBkVEVJUQ&#10;IKDi7Hjt7Kpej2s72U0fo1duXPoKXPo2RepjdOzdLJTmVPWyO/bMfONv/o5PmkqRtbCuBJ3RwV5K&#10;idAc8lIvM/rp9uzdESXOM50zBVpkdCMcPZm+fXNcm4kYQgEqF5YgiHaT2mS08N5MksTxQlTM7YER&#10;GpUSbMU8Hu0yyS2rEb1SyTBND5IabG4scOEc3s5bJZ1GfCkF95dSOuGJyii+zcevjd9F+CbTYzZZ&#10;WmaKknfPYP/wioqVGoP2UHPmGVnZ8i+oquQWHEi/x6FKQMqSi8gB2QzSV2xuCmZE5ILJcaZPk/t/&#10;sPxifWVJmWf0ACulWYU1+vX928/Hx6f7exSefjwQ1GCaauMmaH1jrmx3cigGzo20VfgjG9LE1G76&#10;1IrGE46X4/TgcD/FCnDUjff3RygjTPLsbazzHwRUJAgZtbDS+TXWL6aVrc+db+23diGi0qTO6PBo&#10;fDhG5MogDaeX0SOYzZkryJph6d3GzcF3EZXGwIFOSyBKfqNEi3gtJOYDnzyMOLETxamyLRDjXGg/&#10;6JHQOrjJUqnecbDLUfVOnW1wE7FDe8d0l+OfEXuPGBW0752rUoPdBZB/3j5XtvZb9i3nQN83i6Zt&#10;gmFgFq4WkG+wMyy0I+MMPysxpefM+StmcUawljj3/hI/UgGWATqJkgLs1133wR5bF7WU1DhzWJcv&#10;K2YFJeqjxqZ+PxiNwpDGw2h8OMSDfalZvNToVXUKWNsBbhjDoxjsvdqK0kJ1h+thFqKiimmOsTPK&#10;vd0eTn27C3DBcDGbRTMcTMP8ub4xPICHRIdmum3umDVdd3rs6wvYziebvOrP1jZ4apitPMgyNu9z&#10;XrsS4FDHGegWUNgaL8/R6nlNTn8DAAD//wMAUEsDBBQABgAIAAAAIQB1BDSa3wAAAAoBAAAPAAAA&#10;ZHJzL2Rvd25yZXYueG1sTI/BToNAEIbvJr7DZky8tQuYAEWWxmA00Utj2weYslMgZXeR3bb49o4n&#10;e5z5v/zzTbmezSAuNPneWQXxMgJBtnG6t62C/e5tkYPwAa3GwVlS8EMe1tX9XYmFdlf7RZdtaAWX&#10;WF+ggi6EsZDSNx0Z9Es3kuXs6CaDgceplXrCK5ebQSZRlEqDveULHY5Ud9SctmejIKR7s9psPl/7&#10;MOHuO3f1+8dTrdTjw/zyDCLQHP5h+NNndajY6eDOVnsxKFgkacwoB3kGgoEsi1cgDryIkgxkVcrb&#10;F6pfAAAA//8DAFBLAQItABQABgAIAAAAIQC2gziS/gAAAOEBAAATAAAAAAAAAAAAAAAAAAAAAABb&#10;Q29udGVudF9UeXBlc10ueG1sUEsBAi0AFAAGAAgAAAAhADj9If/WAAAAlAEAAAsAAAAAAAAAAAAA&#10;AAAALwEAAF9yZWxzLy5yZWxzUEsBAi0AFAAGAAgAAAAhAM/02lenAgAAbgUAAA4AAAAAAAAAAAAA&#10;AAAALgIAAGRycy9lMm9Eb2MueG1sUEsBAi0AFAAGAAgAAAAhAHUENJrfAAAACgEAAA8AAAAAAAAA&#10;AAAAAAAAAQUAAGRycy9kb3ducmV2LnhtbFBLBQYAAAAABAAEAPMAAAANBgAAAAA=&#10;" filled="f" fillcolor="#c6d9f1 [671]" strokecolor="black [3213]" strokeweight="2.25pt">
            <v:stroke dashstyle="1 1"/>
            <v:textbox style="mso-next-textbox:#角丸四角形 68">
              <w:txbxContent>
                <w:p w:rsidR="000102E8" w:rsidRPr="009F7F3D" w:rsidRDefault="000102E8" w:rsidP="00B44E5C">
                  <w:pPr>
                    <w:spacing w:line="0" w:lineRule="atLeast"/>
                    <w:rPr>
                      <w:rFonts w:ascii="HGP教科書体" w:eastAsia="HGP教科書体" w:hAnsi="ＭＳ ゴシック"/>
                      <w:b/>
                      <w:sz w:val="28"/>
                      <w:szCs w:val="28"/>
                    </w:rPr>
                  </w:pPr>
                  <w:r w:rsidRPr="009F7F3D">
                    <w:rPr>
                      <w:rFonts w:ascii="HGP教科書体" w:eastAsia="HGP教科書体" w:hAnsi="ＭＳ ゴシック" w:hint="eastAsia"/>
                      <w:b/>
                      <w:sz w:val="28"/>
                      <w:szCs w:val="28"/>
                    </w:rPr>
                    <w:t>●イラスト・写真シート</w:t>
                  </w:r>
                </w:p>
                <w:p w:rsidR="000102E8" w:rsidRPr="00F36778" w:rsidRDefault="000102E8" w:rsidP="00B44E5C">
                  <w:pPr>
                    <w:spacing w:line="0" w:lineRule="atLeast"/>
                    <w:rPr>
                      <w:rFonts w:ascii="ＭＳ ゴシック" w:eastAsia="ＭＳ ゴシック" w:hAnsi="ＭＳ ゴシック"/>
                      <w:b/>
                      <w:sz w:val="28"/>
                      <w:szCs w:val="28"/>
                    </w:rPr>
                  </w:pPr>
                  <w:r>
                    <w:rPr>
                      <w:rFonts w:ascii="HGP教科書体" w:eastAsia="HGP教科書体" w:hAnsi="ＭＳ ゴシック" w:hint="eastAsia"/>
                      <w:b/>
                      <w:sz w:val="28"/>
                      <w:szCs w:val="28"/>
                    </w:rPr>
                    <w:t>・地方自治体…都道府県と市区町村</w:t>
                  </w:r>
                  <w:r w:rsidRPr="001B1784">
                    <w:rPr>
                      <w:rFonts w:ascii="HGP教科書体" w:eastAsia="HGP教科書体" w:hAnsi="ＭＳ ゴシック" w:hint="eastAsia"/>
                      <w:b/>
                      <w:sz w:val="28"/>
                      <w:szCs w:val="28"/>
                    </w:rPr>
                    <w:t>（</w:t>
                  </w:r>
                  <w:r w:rsidR="002654E4">
                    <w:rPr>
                      <w:rFonts w:ascii="HGP教科書体" w:eastAsia="HGP教科書体" w:hAnsi="ＭＳ ゴシック" w:hint="eastAsia"/>
                      <w:b/>
                      <w:sz w:val="28"/>
                      <w:szCs w:val="28"/>
                    </w:rPr>
                    <w:t>p.168</w:t>
                  </w:r>
                  <w:r w:rsidRPr="001B1784">
                    <w:rPr>
                      <w:rFonts w:ascii="HGP教科書体" w:eastAsia="HGP教科書体" w:hAnsi="ＭＳ ゴシック" w:hint="eastAsia"/>
                      <w:b/>
                      <w:sz w:val="28"/>
                      <w:szCs w:val="28"/>
                    </w:rPr>
                    <w:t>）</w:t>
                  </w:r>
                </w:p>
              </w:txbxContent>
            </v:textbox>
          </v:roundrect>
        </w:pict>
      </w:r>
    </w:p>
    <w:p w:rsidR="00B44E5C" w:rsidRPr="00256606" w:rsidRDefault="00B44E5C" w:rsidP="00256606">
      <w:pPr>
        <w:rPr>
          <w:sz w:val="24"/>
          <w:szCs w:val="24"/>
        </w:rPr>
      </w:pPr>
    </w:p>
    <w:p w:rsidR="00E757C4" w:rsidRPr="00256606" w:rsidRDefault="00E757C4" w:rsidP="00256606">
      <w:pPr>
        <w:rPr>
          <w:sz w:val="24"/>
          <w:szCs w:val="24"/>
        </w:rPr>
      </w:pPr>
    </w:p>
    <w:p w:rsidR="00E757C4" w:rsidRPr="00256606" w:rsidRDefault="00E757C4" w:rsidP="00256606">
      <w:pPr>
        <w:rPr>
          <w:sz w:val="24"/>
          <w:szCs w:val="24"/>
        </w:rPr>
      </w:pPr>
    </w:p>
    <w:p w:rsidR="00D15DA9" w:rsidRDefault="00E757C4" w:rsidP="00F40BFD">
      <w:pPr>
        <w:ind w:left="260" w:hangingChars="100" w:hanging="260"/>
        <w:rPr>
          <w:rFonts w:ascii="HGP教科書体" w:eastAsia="HGP教科書体"/>
          <w:sz w:val="26"/>
          <w:szCs w:val="26"/>
        </w:rPr>
      </w:pPr>
      <w:r w:rsidRPr="009F7F3D">
        <w:rPr>
          <w:rFonts w:ascii="HGP教科書体" w:eastAsia="HGP教科書体" w:hint="eastAsia"/>
          <w:sz w:val="26"/>
          <w:szCs w:val="26"/>
        </w:rPr>
        <w:t>・　最初にイラスト・写真</w:t>
      </w:r>
      <w:r w:rsidR="003C292C">
        <w:rPr>
          <w:rFonts w:ascii="HGP教科書体" w:eastAsia="HGP教科書体" w:hint="eastAsia"/>
          <w:sz w:val="26"/>
          <w:szCs w:val="26"/>
        </w:rPr>
        <w:t>「</w:t>
      </w:r>
      <w:r w:rsidR="002F79FC" w:rsidRPr="002F79FC">
        <w:rPr>
          <w:rFonts w:ascii="HGP教科書体" w:eastAsia="HGP教科書体" w:hint="eastAsia"/>
          <w:sz w:val="26"/>
          <w:szCs w:val="26"/>
        </w:rPr>
        <w:t>地方自治体…都道府県と市区町村</w:t>
      </w:r>
      <w:r w:rsidRPr="009F7F3D">
        <w:rPr>
          <w:rFonts w:ascii="HGP教科書体" w:eastAsia="HGP教科書体" w:hint="eastAsia"/>
          <w:sz w:val="26"/>
          <w:szCs w:val="26"/>
        </w:rPr>
        <w:t>」（</w:t>
      </w:r>
      <w:r w:rsidR="002654E4">
        <w:rPr>
          <w:rFonts w:ascii="HGP教科書体" w:eastAsia="HGP教科書体" w:hint="eastAsia"/>
          <w:sz w:val="26"/>
          <w:szCs w:val="26"/>
        </w:rPr>
        <w:t>p.168</w:t>
      </w:r>
      <w:r w:rsidRPr="009F7F3D">
        <w:rPr>
          <w:rFonts w:ascii="HGP教科書体" w:eastAsia="HGP教科書体" w:hint="eastAsia"/>
          <w:sz w:val="26"/>
          <w:szCs w:val="26"/>
        </w:rPr>
        <w:t>）を学習者と</w:t>
      </w:r>
      <w:r w:rsidR="003C292C">
        <w:rPr>
          <w:rFonts w:ascii="HGP教科書体" w:eastAsia="HGP教科書体" w:hint="eastAsia"/>
          <w:sz w:val="26"/>
          <w:szCs w:val="26"/>
        </w:rPr>
        <w:t>一緒に</w:t>
      </w:r>
      <w:r w:rsidR="00D15DA9" w:rsidRPr="009F7F3D">
        <w:rPr>
          <w:rFonts w:ascii="HGP教科書体" w:eastAsia="HGP教科書体" w:hint="eastAsia"/>
          <w:sz w:val="26"/>
          <w:szCs w:val="26"/>
        </w:rPr>
        <w:t>見ながら，日本語または学習者の母語などで，以下のようなやり取りをしてみましょう。</w:t>
      </w:r>
    </w:p>
    <w:p w:rsidR="006C3309" w:rsidRDefault="006C3309" w:rsidP="00EC7A4E">
      <w:pPr>
        <w:ind w:leftChars="100" w:left="210"/>
        <w:rPr>
          <w:rFonts w:ascii="HGP教科書体" w:eastAsia="HGP教科書体" w:hAnsi="ＭＳ ゴシック"/>
          <w:sz w:val="26"/>
          <w:szCs w:val="26"/>
        </w:rPr>
      </w:pPr>
    </w:p>
    <w:p w:rsidR="00E757C4" w:rsidRPr="009B414B" w:rsidRDefault="000102E8" w:rsidP="000102E8">
      <w:pPr>
        <w:ind w:firstLineChars="100" w:firstLine="260"/>
        <w:rPr>
          <w:rFonts w:ascii="HGP教科書体" w:eastAsia="HGP教科書体" w:hAnsi="ＭＳ ゴシック"/>
          <w:sz w:val="26"/>
          <w:szCs w:val="26"/>
        </w:rPr>
      </w:pPr>
      <w:r>
        <w:rPr>
          <w:rFonts w:ascii="HGP教科書体" w:eastAsia="HGP教科書体" w:hAnsi="ＭＳ ゴシック" w:hint="eastAsia"/>
          <w:sz w:val="26"/>
          <w:szCs w:val="26"/>
        </w:rPr>
        <w:t>＜やり取りの例＞</w:t>
      </w:r>
    </w:p>
    <w:p w:rsidR="00E757C4" w:rsidRPr="009B414B" w:rsidRDefault="00F36778" w:rsidP="000102E8">
      <w:pPr>
        <w:ind w:leftChars="200" w:left="420"/>
        <w:rPr>
          <w:rFonts w:ascii="HGP教科書体" w:eastAsia="HGP教科書体"/>
          <w:sz w:val="26"/>
          <w:szCs w:val="26"/>
        </w:rPr>
      </w:pPr>
      <w:r w:rsidRPr="009B414B">
        <w:rPr>
          <w:rFonts w:ascii="HGP教科書体" w:eastAsia="HGP教科書体" w:hint="eastAsia"/>
          <w:sz w:val="26"/>
          <w:szCs w:val="26"/>
        </w:rPr>
        <w:t>「</w:t>
      </w:r>
      <w:r w:rsidR="00E757C4" w:rsidRPr="009B414B">
        <w:rPr>
          <w:rFonts w:ascii="HGP教科書体" w:eastAsia="HGP教科書体" w:hint="eastAsia"/>
          <w:sz w:val="26"/>
          <w:szCs w:val="26"/>
        </w:rPr>
        <w:t>これは何ですか。</w:t>
      </w:r>
      <w:r w:rsidR="002F79FC">
        <w:rPr>
          <w:rFonts w:ascii="HGP教科書体" w:eastAsia="HGP教科書体" w:hint="eastAsia"/>
          <w:sz w:val="26"/>
          <w:szCs w:val="26"/>
        </w:rPr>
        <w:t>日本の地図ですね。都道府県に分かれています。日本に都道府県はいくつありますか。</w:t>
      </w:r>
      <w:r w:rsidR="00BA5BA0">
        <w:rPr>
          <w:rFonts w:ascii="HGP教科書体" w:eastAsia="HGP教科書体" w:hint="eastAsia"/>
          <w:sz w:val="26"/>
          <w:szCs w:val="26"/>
        </w:rPr>
        <w:t>いくつ知っていますか。</w:t>
      </w:r>
      <w:r w:rsidR="002F79FC">
        <w:rPr>
          <w:rFonts w:ascii="HGP教科書体" w:eastAsia="HGP教科書体" w:hint="eastAsia"/>
          <w:sz w:val="26"/>
          <w:szCs w:val="26"/>
        </w:rPr>
        <w:t>みなさんは，どの都道府県に住んでいますか。</w:t>
      </w:r>
      <w:r w:rsidRPr="009B414B">
        <w:rPr>
          <w:rFonts w:ascii="HGP教科書体" w:eastAsia="HGP教科書体" w:hint="eastAsia"/>
          <w:sz w:val="26"/>
          <w:szCs w:val="26"/>
        </w:rPr>
        <w:t>」</w:t>
      </w:r>
    </w:p>
    <w:p w:rsidR="00E757C4" w:rsidRPr="009B414B" w:rsidRDefault="00F36778" w:rsidP="006C3309">
      <w:pPr>
        <w:ind w:leftChars="200" w:left="420"/>
        <w:rPr>
          <w:rFonts w:ascii="HGP教科書体" w:eastAsia="HGP教科書体"/>
          <w:sz w:val="26"/>
          <w:szCs w:val="26"/>
        </w:rPr>
      </w:pPr>
      <w:r w:rsidRPr="009B414B">
        <w:rPr>
          <w:rFonts w:ascii="HGP教科書体" w:eastAsia="HGP教科書体" w:hint="eastAsia"/>
          <w:sz w:val="26"/>
          <w:szCs w:val="26"/>
        </w:rPr>
        <w:t>「</w:t>
      </w:r>
      <w:r w:rsidR="002F79FC">
        <w:rPr>
          <w:rFonts w:ascii="HGP教科書体" w:eastAsia="HGP教科書体" w:hint="eastAsia"/>
          <w:sz w:val="26"/>
          <w:szCs w:val="26"/>
        </w:rPr>
        <w:t>みなさんが住んでいる都道府県には，市区町村がいくつありますか。いくつ知っていますか。</w:t>
      </w:r>
      <w:r w:rsidR="00413C85">
        <w:rPr>
          <w:rFonts w:ascii="HGP教科書体" w:eastAsia="HGP教科書体" w:hint="eastAsia"/>
          <w:sz w:val="26"/>
          <w:szCs w:val="26"/>
        </w:rPr>
        <w:t>みなさんは，どの市区町村に住んでいますか</w:t>
      </w:r>
      <w:r w:rsidR="00CB56A5">
        <w:rPr>
          <w:rFonts w:ascii="HGP教科書体" w:eastAsia="HGP教科書体" w:hint="eastAsia"/>
          <w:sz w:val="26"/>
          <w:szCs w:val="26"/>
        </w:rPr>
        <w:t>。</w:t>
      </w:r>
      <w:r w:rsidR="00413C85">
        <w:rPr>
          <w:rFonts w:ascii="HGP教科書体" w:eastAsia="HGP教科書体" w:hint="eastAsia"/>
          <w:sz w:val="26"/>
          <w:szCs w:val="26"/>
        </w:rPr>
        <w:t>よく買い物をする店や病院，職場なども，同じ市区町村にありますか</w:t>
      </w:r>
      <w:r w:rsidR="00CB56A5">
        <w:rPr>
          <w:rFonts w:ascii="HGP教科書体" w:eastAsia="HGP教科書体" w:hint="eastAsia"/>
          <w:sz w:val="26"/>
          <w:szCs w:val="26"/>
        </w:rPr>
        <w:t>。</w:t>
      </w:r>
      <w:r w:rsidRPr="009B414B">
        <w:rPr>
          <w:rFonts w:ascii="HGP教科書体" w:eastAsia="HGP教科書体" w:hint="eastAsia"/>
          <w:sz w:val="26"/>
          <w:szCs w:val="26"/>
        </w:rPr>
        <w:t>」</w:t>
      </w:r>
      <w:r w:rsidR="00E757C4" w:rsidRPr="009B414B">
        <w:rPr>
          <w:rFonts w:ascii="HGP教科書体" w:eastAsia="HGP教科書体" w:hint="eastAsia"/>
          <w:sz w:val="26"/>
          <w:szCs w:val="26"/>
        </w:rPr>
        <w:t xml:space="preserve">　</w:t>
      </w:r>
    </w:p>
    <w:p w:rsidR="00E757C4" w:rsidRPr="009B414B" w:rsidRDefault="00F36778" w:rsidP="006C3309">
      <w:pPr>
        <w:ind w:leftChars="200" w:left="420"/>
        <w:rPr>
          <w:rFonts w:ascii="HGP教科書体" w:eastAsia="HGP教科書体"/>
          <w:sz w:val="26"/>
          <w:szCs w:val="26"/>
        </w:rPr>
      </w:pPr>
      <w:r w:rsidRPr="009B414B">
        <w:rPr>
          <w:rFonts w:ascii="HGP教科書体" w:eastAsia="HGP教科書体" w:hint="eastAsia"/>
          <w:sz w:val="26"/>
          <w:szCs w:val="26"/>
        </w:rPr>
        <w:t>「</w:t>
      </w:r>
      <w:r w:rsidR="00413C85">
        <w:rPr>
          <w:rFonts w:ascii="HGP教科書体" w:eastAsia="HGP教科書体" w:hint="eastAsia"/>
          <w:sz w:val="26"/>
          <w:szCs w:val="26"/>
        </w:rPr>
        <w:t>下の写真はどこですか。何をするところですか</w:t>
      </w:r>
      <w:r w:rsidR="00E757C4" w:rsidRPr="009B414B">
        <w:rPr>
          <w:rFonts w:ascii="HGP教科書体" w:eastAsia="HGP教科書体" w:hint="eastAsia"/>
          <w:sz w:val="26"/>
          <w:szCs w:val="26"/>
        </w:rPr>
        <w:t>。</w:t>
      </w:r>
      <w:r w:rsidR="00413C85">
        <w:rPr>
          <w:rFonts w:ascii="HGP教科書体" w:eastAsia="HGP教科書体" w:hint="eastAsia"/>
          <w:sz w:val="26"/>
          <w:szCs w:val="26"/>
        </w:rPr>
        <w:t>行ったことはありますか</w:t>
      </w:r>
      <w:r w:rsidR="00E757C4" w:rsidRPr="009B414B">
        <w:rPr>
          <w:rFonts w:ascii="HGP教科書体" w:eastAsia="HGP教科書体" w:hint="eastAsia"/>
          <w:sz w:val="26"/>
          <w:szCs w:val="26"/>
        </w:rPr>
        <w:t>。</w:t>
      </w:r>
      <w:r w:rsidR="00413C85">
        <w:rPr>
          <w:rFonts w:ascii="HGP教科書体" w:eastAsia="HGP教科書体" w:hint="eastAsia"/>
          <w:sz w:val="26"/>
          <w:szCs w:val="26"/>
        </w:rPr>
        <w:t>いつ行きましたか。そこで何をしましたか。どうでしたか。</w:t>
      </w:r>
      <w:r w:rsidRPr="009B414B">
        <w:rPr>
          <w:rFonts w:ascii="HGP教科書体" w:eastAsia="HGP教科書体" w:hint="eastAsia"/>
          <w:sz w:val="26"/>
          <w:szCs w:val="26"/>
        </w:rPr>
        <w:t>」</w:t>
      </w:r>
    </w:p>
    <w:p w:rsidR="00E757C4" w:rsidRPr="009B414B" w:rsidRDefault="00E757C4" w:rsidP="00256606">
      <w:pPr>
        <w:rPr>
          <w:rFonts w:ascii="HGP教科書体" w:eastAsia="HGP教科書体"/>
          <w:sz w:val="26"/>
          <w:szCs w:val="26"/>
        </w:rPr>
      </w:pPr>
    </w:p>
    <w:p w:rsidR="00E757C4" w:rsidRDefault="00E757C4" w:rsidP="009B414B">
      <w:pPr>
        <w:ind w:left="260" w:hangingChars="100" w:hanging="260"/>
        <w:rPr>
          <w:sz w:val="24"/>
          <w:szCs w:val="24"/>
        </w:rPr>
      </w:pPr>
      <w:r w:rsidRPr="009B414B">
        <w:rPr>
          <w:rFonts w:ascii="HGP教科書体" w:eastAsia="HGP教科書体" w:hint="eastAsia"/>
          <w:sz w:val="26"/>
          <w:szCs w:val="26"/>
        </w:rPr>
        <w:t>・　このようなやり取りを通じて，</w:t>
      </w:r>
      <w:r w:rsidR="00413C85">
        <w:rPr>
          <w:rFonts w:ascii="HGP教科書体" w:eastAsia="HGP教科書体" w:hint="eastAsia"/>
          <w:sz w:val="26"/>
          <w:szCs w:val="26"/>
        </w:rPr>
        <w:t>日本の地方自治体は都道府県と市区町村の２層制（政令指定都市</w:t>
      </w:r>
      <w:r w:rsidR="00815B7B">
        <w:rPr>
          <w:rFonts w:ascii="HGP教科書体" w:eastAsia="HGP教科書体" w:hint="eastAsia"/>
          <w:sz w:val="26"/>
          <w:szCs w:val="26"/>
        </w:rPr>
        <w:t>など</w:t>
      </w:r>
      <w:r w:rsidR="00413C85">
        <w:rPr>
          <w:rFonts w:ascii="HGP教科書体" w:eastAsia="HGP教科書体" w:hint="eastAsia"/>
          <w:sz w:val="26"/>
          <w:szCs w:val="26"/>
        </w:rPr>
        <w:t>の場合は３</w:t>
      </w:r>
      <w:r w:rsidR="00815B7B">
        <w:rPr>
          <w:rFonts w:ascii="HGP教科書体" w:eastAsia="HGP教科書体" w:hint="eastAsia"/>
          <w:sz w:val="26"/>
          <w:szCs w:val="26"/>
        </w:rPr>
        <w:t>層制）であることを理解しつつ，より身近な自治体としての市区町村の役所</w:t>
      </w:r>
      <w:r w:rsidR="000102E8">
        <w:rPr>
          <w:rFonts w:ascii="HGP教科書体" w:eastAsia="HGP教科書体" w:hint="eastAsia"/>
          <w:sz w:val="26"/>
          <w:szCs w:val="26"/>
        </w:rPr>
        <w:t>／</w:t>
      </w:r>
      <w:r w:rsidR="00815B7B">
        <w:rPr>
          <w:rFonts w:ascii="HGP教科書体" w:eastAsia="HGP教科書体" w:hint="eastAsia"/>
          <w:sz w:val="26"/>
          <w:szCs w:val="26"/>
        </w:rPr>
        <w:t>役場と</w:t>
      </w:r>
      <w:r w:rsidRPr="009B414B">
        <w:rPr>
          <w:rFonts w:ascii="HGP教科書体" w:eastAsia="HGP教科書体" w:hint="eastAsia"/>
          <w:sz w:val="26"/>
          <w:szCs w:val="26"/>
        </w:rPr>
        <w:t>学習者</w:t>
      </w:r>
      <w:r w:rsidR="00815B7B">
        <w:rPr>
          <w:rFonts w:ascii="HGP教科書体" w:eastAsia="HGP教科書体" w:hint="eastAsia"/>
          <w:sz w:val="26"/>
          <w:szCs w:val="26"/>
        </w:rPr>
        <w:t>との間で，どのような接点</w:t>
      </w:r>
      <w:r w:rsidRPr="009B414B">
        <w:rPr>
          <w:rFonts w:ascii="HGP教科書体" w:eastAsia="HGP教科書体" w:hint="eastAsia"/>
          <w:sz w:val="26"/>
          <w:szCs w:val="26"/>
        </w:rPr>
        <w:t>が</w:t>
      </w:r>
      <w:r w:rsidR="00815B7B">
        <w:rPr>
          <w:rFonts w:ascii="HGP教科書体" w:eastAsia="HGP教科書体" w:hint="eastAsia"/>
          <w:sz w:val="26"/>
          <w:szCs w:val="26"/>
        </w:rPr>
        <w:t>あるかを考えることができるでしょう</w:t>
      </w:r>
      <w:r w:rsidR="00E371AB">
        <w:rPr>
          <w:rFonts w:ascii="HGP教科書体" w:eastAsia="HGP教科書体" w:hint="eastAsia"/>
          <w:sz w:val="26"/>
          <w:szCs w:val="26"/>
        </w:rPr>
        <w:t>。学習者自身が持っている行政</w:t>
      </w:r>
      <w:r w:rsidR="000102E8">
        <w:rPr>
          <w:rFonts w:ascii="HGP教科書体" w:eastAsia="HGP教科書体" w:hint="eastAsia"/>
          <w:sz w:val="26"/>
          <w:szCs w:val="26"/>
        </w:rPr>
        <w:t>に</w:t>
      </w:r>
      <w:r w:rsidR="00E371AB">
        <w:rPr>
          <w:rFonts w:ascii="HGP教科書体" w:eastAsia="HGP教科書体" w:hint="eastAsia"/>
          <w:sz w:val="26"/>
          <w:szCs w:val="26"/>
        </w:rPr>
        <w:t>関する</w:t>
      </w:r>
      <w:r w:rsidR="000102E8">
        <w:rPr>
          <w:rFonts w:ascii="HGP教科書体" w:eastAsia="HGP教科書体" w:hint="eastAsia"/>
          <w:sz w:val="26"/>
          <w:szCs w:val="26"/>
        </w:rPr>
        <w:t>イメージが整理され，さらに</w:t>
      </w:r>
      <w:r w:rsidRPr="009B414B">
        <w:rPr>
          <w:rFonts w:ascii="HGP教科書体" w:eastAsia="HGP教科書体" w:hint="eastAsia"/>
          <w:sz w:val="26"/>
          <w:szCs w:val="26"/>
        </w:rPr>
        <w:t>活性化されるだけでなく，指導者が今後の活動展開を考えていく上で，きっと役に立つはずです。</w:t>
      </w:r>
    </w:p>
    <w:p w:rsidR="00B44E5C" w:rsidRPr="006C3309" w:rsidRDefault="00B44E5C" w:rsidP="00256606">
      <w:pPr>
        <w:ind w:left="240" w:hangingChars="100" w:hanging="240"/>
        <w:rPr>
          <w:sz w:val="24"/>
          <w:szCs w:val="24"/>
        </w:rPr>
      </w:pPr>
    </w:p>
    <w:p w:rsidR="001E4C03" w:rsidRPr="00256606" w:rsidRDefault="001E4C03" w:rsidP="00256606">
      <w:pPr>
        <w:ind w:left="240" w:hangingChars="100" w:hanging="240"/>
        <w:rPr>
          <w:sz w:val="24"/>
          <w:szCs w:val="24"/>
        </w:rPr>
      </w:pPr>
    </w:p>
    <w:p w:rsidR="00E757C4" w:rsidRPr="00256606" w:rsidRDefault="00B74526" w:rsidP="00256606">
      <w:pPr>
        <w:rPr>
          <w:sz w:val="24"/>
          <w:szCs w:val="24"/>
        </w:rPr>
      </w:pPr>
      <w:r>
        <w:rPr>
          <w:noProof/>
          <w:sz w:val="24"/>
          <w:szCs w:val="24"/>
        </w:rPr>
        <w:pict>
          <v:roundrect id="_x0000_s1992" style="position:absolute;left:0;text-align:left;margin-left:1.55pt;margin-top:4.75pt;width:161.55pt;height:25.5pt;z-index:252535808" arcsize="10923f" fillcolor="black" strokeweight="2.25pt">
            <v:fill r:id="rId18" o:title="5%" type="pattern"/>
            <v:textbox style="mso-next-textbox:#_x0000_s1992" inset="5.85pt,.7pt,5.85pt,.7pt">
              <w:txbxContent>
                <w:p w:rsidR="000102E8" w:rsidRPr="009B414B" w:rsidRDefault="000102E8" w:rsidP="00B44E5C">
                  <w:pPr>
                    <w:spacing w:line="0" w:lineRule="atLeast"/>
                    <w:jc w:val="center"/>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体験・行動する</w:t>
                  </w:r>
                </w:p>
              </w:txbxContent>
            </v:textbox>
          </v:roundrect>
        </w:pict>
      </w:r>
    </w:p>
    <w:p w:rsidR="00E757C4" w:rsidRPr="00256606" w:rsidRDefault="00EB75F5" w:rsidP="00EB75F5">
      <w:pPr>
        <w:tabs>
          <w:tab w:val="left" w:pos="7560"/>
        </w:tabs>
        <w:rPr>
          <w:sz w:val="24"/>
          <w:szCs w:val="24"/>
        </w:rPr>
      </w:pPr>
      <w:r>
        <w:rPr>
          <w:sz w:val="24"/>
          <w:szCs w:val="24"/>
        </w:rPr>
        <w:tab/>
      </w:r>
    </w:p>
    <w:p w:rsidR="00E757C4" w:rsidRPr="00256606" w:rsidRDefault="00B74526" w:rsidP="00256606">
      <w:pPr>
        <w:rPr>
          <w:sz w:val="24"/>
          <w:szCs w:val="24"/>
        </w:rPr>
      </w:pPr>
      <w:r w:rsidRPr="00B74526">
        <w:rPr>
          <w:noProof/>
        </w:rPr>
        <w:pict>
          <v:roundrect id="角丸四角形 70" o:spid="_x0000_s1936" style="position:absolute;left:0;text-align:left;margin-left:1.55pt;margin-top:.15pt;width:425.2pt;height:48.2pt;z-index:252479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qAIAAG4FAAAOAAAAZHJzL2Uyb0RvYy54bWysVL1u2zAQ3gv0HQjujWTHjlMjcmDESFEg&#10;SIMkRWaaIi2hFI8laUvuY3TN1qWvkKVv0wB9jB4pWUlTT0UX6ci7+47f/Z2cNpUiG2FdCTqjg4OU&#10;EqE55KVeZfTj7fmbY0qcZzpnCrTI6FY4ejp7/eqkNlMxhAJULixBEO2mtclo4b2ZJonjhaiYOwAj&#10;NCol2Ip5PNpVkltWI3qlkmGaHiU12NxY4MI5vF20SjqL+FIK7j9I6YQnKqP4Nh+/Nn6X4ZvMTth0&#10;ZZkpSt49g/3DKypWagzaQy2YZ2Rty7+gqpJbcCD9AYcqASlLLiIHZDNIX7C5KZgRkQsmx5k+Te7/&#10;wfLLzZUlZZ7RCaZHswpr9Ov7158PD4/39yg8/vhGUINpqo2bovWNubLdyaEYODfSVuGPbEgTU7vt&#10;UysaTzhejtOjyWGKITjqxoeHI5QRJnnyNtb5dwIqEoSMWljr/BrrF9PKNhfOt/Y7uxBRaVJndHg8&#10;nowRuTJIw+lV9AhmC+YKsmFYerd1C/BdRKUxcKDTEoiS3yrRIl4LifnAJw8jTuxEcaZsC8Q4F9oP&#10;eiS0Dm6yVKp3HOxzVL1TZxvcROzQ3jHd5/hnxN4jRgXte+eq1GD3AeSfds+Vrf2Ofcs50PfNsolN&#10;cDQKzMLVEvItdoaFdmSc4eclpvSCOX/FLM4I1hLn3n/Aj1SAZYBOoqQA+2XffbDH1kUtJTXOHNbl&#10;85pZQYl6r7Gp3w5GozCk8TAaT4Z4sM81y+cava7OAGs7wA1jeBSDvVc7UVqo7nA9zENUVDHNMXZG&#10;ube7w5lvdwEuGC7m82iGg2mYv9A3hgfwkOjQTLfNHbOm606PfX0Ju/lk0xf92doGTw3ztQdZxuZ9&#10;ymtXAhzqOAPdAgpb4/k5Wj2tydlvAAAA//8DAFBLAwQUAAYACAAAACEAoD1kFtoAAAAGAQAADwAA&#10;AGRycy9kb3ducmV2LnhtbEyOwU7DMBBE70j8g7VI3KgTgqoQ4lQoCCS4VLT9gG28TaLG6xC7bfh7&#10;lhPcZjSjmVeuZjeoM02h92wgXSSgiBtve24N7LavdzmoEJEtDp7JwDcFWFXXVyUW1l/4k86b2CoZ&#10;4VCggS7GsdA6NB05DAs/Ekt28JPDKHZqtZ3wIuNu0PdJstQOe5aHDkeqO2qOm5MzEJc797hef7z0&#10;ccLtV+7rt/esNub2Zn5+AhVpjn9l+MUXdKiEae9PbIMaDGSpFA08ZKAkzZNU/F5EnoGuSv0fv/oB&#10;AAD//wMAUEsBAi0AFAAGAAgAAAAhALaDOJL+AAAA4QEAABMAAAAAAAAAAAAAAAAAAAAAAFtDb250&#10;ZW50X1R5cGVzXS54bWxQSwECLQAUAAYACAAAACEAOP0h/9YAAACUAQAACwAAAAAAAAAAAAAAAAAv&#10;AQAAX3JlbHMvLnJlbHNQSwECLQAUAAYACAAAACEAz7Vfv6gCAABuBQAADgAAAAAAAAAAAAAAAAAu&#10;AgAAZHJzL2Uyb0RvYy54bWxQSwECLQAUAAYACAAAACEAoD1kFtoAAAAGAQAADwAAAAAAAAAAAAAA&#10;AAACBQAAZHJzL2Rvd25yZXYueG1sUEsFBgAAAAAEAAQA8wAAAAkGAAAAAA==&#10;" filled="f" fillcolor="#c6d9f1 [671]" strokecolor="black [3213]" strokeweight="2.25pt">
            <v:stroke dashstyle="1 1"/>
            <v:textbox style="mso-next-textbox:#角丸四角形 70">
              <w:txbxContent>
                <w:p w:rsidR="000102E8" w:rsidRPr="009B414B" w:rsidRDefault="000102E8" w:rsidP="002007A8">
                  <w:pPr>
                    <w:spacing w:line="0" w:lineRule="atLeast"/>
                    <w:jc w:val="lef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9B414B">
                    <w:rPr>
                      <w:rFonts w:ascii="HGP教科書体" w:eastAsia="HGP教科書体" w:hAnsi="ＭＳ ゴシック" w:hint="eastAsia"/>
                      <w:b/>
                      <w:sz w:val="28"/>
                      <w:szCs w:val="28"/>
                    </w:rPr>
                    <w:t>活動</w:t>
                  </w:r>
                  <w:r>
                    <w:rPr>
                      <w:rFonts w:ascii="HGP教科書体" w:eastAsia="HGP教科書体" w:hAnsi="ＭＳ ゴシック" w:hint="eastAsia"/>
                      <w:b/>
                      <w:sz w:val="28"/>
                      <w:szCs w:val="28"/>
                    </w:rPr>
                    <w:t>シート</w:t>
                  </w:r>
                </w:p>
                <w:p w:rsidR="000102E8" w:rsidRPr="009B414B" w:rsidRDefault="000102E8" w:rsidP="002007A8">
                  <w:pPr>
                    <w:spacing w:line="0" w:lineRule="atLeast"/>
                    <w:jc w:val="left"/>
                    <w:rPr>
                      <w:rFonts w:ascii="HGP教科書体" w:eastAsia="HGP教科書体" w:hAnsi="ＭＳ ゴシック"/>
                      <w:b/>
                      <w:sz w:val="28"/>
                      <w:szCs w:val="28"/>
                    </w:rPr>
                  </w:pPr>
                  <w:r>
                    <w:rPr>
                      <w:rFonts w:ascii="HGP教科書体" w:eastAsia="HGP教科書体" w:hAnsi="ＭＳ ゴシック" w:hint="eastAsia"/>
                      <w:b/>
                      <w:sz w:val="28"/>
                      <w:szCs w:val="28"/>
                    </w:rPr>
                    <w:t>・活動１－(市/区)役所・(町/村)役場でできますか</w:t>
                  </w:r>
                  <w:r w:rsidRPr="009B414B">
                    <w:rPr>
                      <w:rFonts w:ascii="HGP教科書体" w:eastAsia="HGP教科書体" w:hAnsi="ＭＳ ゴシック" w:hint="eastAsia"/>
                      <w:b/>
                      <w:sz w:val="28"/>
                      <w:szCs w:val="28"/>
                    </w:rPr>
                    <w:t>（</w:t>
                  </w:r>
                  <w:r w:rsidR="002654E4">
                    <w:rPr>
                      <w:rFonts w:ascii="HGP教科書体" w:eastAsia="HGP教科書体" w:hAnsi="ＭＳ ゴシック" w:hint="eastAsia"/>
                      <w:b/>
                      <w:sz w:val="28"/>
                      <w:szCs w:val="28"/>
                    </w:rPr>
                    <w:t>p.169</w:t>
                  </w:r>
                  <w:r w:rsidRPr="009B414B">
                    <w:rPr>
                      <w:rFonts w:ascii="HGP教科書体" w:eastAsia="HGP教科書体" w:hAnsi="ＭＳ ゴシック" w:hint="eastAsia"/>
                      <w:b/>
                      <w:sz w:val="28"/>
                      <w:szCs w:val="28"/>
                    </w:rPr>
                    <w:t>）</w:t>
                  </w:r>
                </w:p>
              </w:txbxContent>
            </v:textbox>
          </v:roundrect>
        </w:pict>
      </w:r>
    </w:p>
    <w:p w:rsidR="00E757C4" w:rsidRPr="00256606" w:rsidRDefault="00E757C4" w:rsidP="00256606">
      <w:pPr>
        <w:rPr>
          <w:sz w:val="24"/>
          <w:szCs w:val="24"/>
        </w:rPr>
      </w:pPr>
    </w:p>
    <w:p w:rsidR="00E757C4" w:rsidRPr="00256606" w:rsidRDefault="00E757C4" w:rsidP="00256606">
      <w:pPr>
        <w:rPr>
          <w:sz w:val="24"/>
          <w:szCs w:val="24"/>
        </w:rPr>
      </w:pPr>
    </w:p>
    <w:p w:rsidR="00750C93" w:rsidRDefault="00E757C4" w:rsidP="009B414B">
      <w:pPr>
        <w:ind w:left="260" w:hangingChars="100" w:hanging="260"/>
        <w:rPr>
          <w:rFonts w:ascii="HGP教科書体" w:eastAsia="HGP教科書体"/>
          <w:sz w:val="26"/>
          <w:szCs w:val="26"/>
        </w:rPr>
      </w:pPr>
      <w:r w:rsidRPr="009B414B">
        <w:rPr>
          <w:rFonts w:ascii="HGP教科書体" w:eastAsia="HGP教科書体" w:hint="eastAsia"/>
          <w:sz w:val="26"/>
          <w:szCs w:val="26"/>
        </w:rPr>
        <w:t>・　「活動１」</w:t>
      </w:r>
      <w:r w:rsidR="00B70199" w:rsidRPr="009F7F3D">
        <w:rPr>
          <w:rFonts w:ascii="HGP教科書体" w:eastAsia="HGP教科書体" w:hint="eastAsia"/>
          <w:sz w:val="26"/>
          <w:szCs w:val="26"/>
        </w:rPr>
        <w:t>（</w:t>
      </w:r>
      <w:r w:rsidR="002654E4">
        <w:rPr>
          <w:rFonts w:ascii="HGP教科書体" w:eastAsia="HGP教科書体" w:hint="eastAsia"/>
          <w:sz w:val="26"/>
          <w:szCs w:val="26"/>
        </w:rPr>
        <w:t>p.169</w:t>
      </w:r>
      <w:r w:rsidR="00B70199" w:rsidRPr="009F7F3D">
        <w:rPr>
          <w:rFonts w:ascii="HGP教科書体" w:eastAsia="HGP教科書体" w:hint="eastAsia"/>
          <w:sz w:val="26"/>
          <w:szCs w:val="26"/>
        </w:rPr>
        <w:t>）</w:t>
      </w:r>
      <w:r w:rsidR="007D4257">
        <w:rPr>
          <w:rFonts w:ascii="HGP教科書体" w:eastAsia="HGP教科書体" w:hint="eastAsia"/>
          <w:sz w:val="26"/>
          <w:szCs w:val="26"/>
        </w:rPr>
        <w:t>は，市区町村の役所</w:t>
      </w:r>
      <w:r w:rsidR="000102E8">
        <w:rPr>
          <w:rFonts w:ascii="HGP教科書体" w:eastAsia="HGP教科書体" w:hint="eastAsia"/>
          <w:sz w:val="26"/>
          <w:szCs w:val="26"/>
        </w:rPr>
        <w:t>／</w:t>
      </w:r>
      <w:r w:rsidR="007D4257">
        <w:rPr>
          <w:rFonts w:ascii="HGP教科書体" w:eastAsia="HGP教科書体" w:hint="eastAsia"/>
          <w:sz w:val="26"/>
          <w:szCs w:val="26"/>
        </w:rPr>
        <w:t>役場で「できること」と「できないこと」</w:t>
      </w:r>
      <w:r w:rsidRPr="009B414B">
        <w:rPr>
          <w:rFonts w:ascii="HGP教科書体" w:eastAsia="HGP教科書体" w:hint="eastAsia"/>
          <w:sz w:val="26"/>
          <w:szCs w:val="26"/>
        </w:rPr>
        <w:t>の</w:t>
      </w:r>
      <w:r w:rsidR="007D4257">
        <w:rPr>
          <w:rFonts w:ascii="HGP教科書体" w:eastAsia="HGP教科書体" w:hint="eastAsia"/>
          <w:sz w:val="26"/>
          <w:szCs w:val="26"/>
        </w:rPr>
        <w:t>判別を行う教室活動です。辞書を引くことが</w:t>
      </w:r>
      <w:r w:rsidR="00750C93">
        <w:rPr>
          <w:rFonts w:ascii="HGP教科書体" w:eastAsia="HGP教科書体" w:hint="eastAsia"/>
          <w:sz w:val="26"/>
          <w:szCs w:val="26"/>
        </w:rPr>
        <w:t>スムーズに</w:t>
      </w:r>
      <w:r w:rsidR="007D4257">
        <w:rPr>
          <w:rFonts w:ascii="HGP教科書体" w:eastAsia="HGP教科書体" w:hint="eastAsia"/>
          <w:sz w:val="26"/>
          <w:szCs w:val="26"/>
        </w:rPr>
        <w:t>できる学習者なら日本語の</w:t>
      </w:r>
      <w:r w:rsidR="00750C93">
        <w:rPr>
          <w:rFonts w:ascii="HGP教科書体" w:eastAsia="HGP教科書体" w:hint="eastAsia"/>
          <w:sz w:val="26"/>
          <w:szCs w:val="26"/>
        </w:rPr>
        <w:t>シートの</w:t>
      </w:r>
      <w:r w:rsidR="007D4257">
        <w:rPr>
          <w:rFonts w:ascii="HGP教科書体" w:eastAsia="HGP教科書体" w:hint="eastAsia"/>
          <w:sz w:val="26"/>
          <w:szCs w:val="26"/>
        </w:rPr>
        <w:t>ままでも可能ですが，</w:t>
      </w:r>
      <w:r w:rsidR="007633F3">
        <w:rPr>
          <w:rFonts w:ascii="HGP教科書体" w:eastAsia="HGP教科書体" w:hint="eastAsia"/>
          <w:sz w:val="26"/>
          <w:szCs w:val="26"/>
        </w:rPr>
        <w:t>ここでは辞書を使うことが目的ではないので，辞書がうまく使えない</w:t>
      </w:r>
      <w:r w:rsidR="007D4257">
        <w:rPr>
          <w:rFonts w:ascii="HGP教科書体" w:eastAsia="HGP教科書体" w:hint="eastAsia"/>
          <w:sz w:val="26"/>
          <w:szCs w:val="26"/>
        </w:rPr>
        <w:t>学習者の場合にはあらかじめ母語に</w:t>
      </w:r>
      <w:r w:rsidR="00750C93">
        <w:rPr>
          <w:rFonts w:ascii="HGP教科書体" w:eastAsia="HGP教科書体" w:hint="eastAsia"/>
          <w:sz w:val="26"/>
          <w:szCs w:val="26"/>
        </w:rPr>
        <w:t>置き換えた</w:t>
      </w:r>
      <w:r w:rsidR="007D4257">
        <w:rPr>
          <w:rFonts w:ascii="HGP教科書体" w:eastAsia="HGP教科書体" w:hint="eastAsia"/>
          <w:sz w:val="26"/>
          <w:szCs w:val="26"/>
        </w:rPr>
        <w:t>シートでやってみるといいでしょう。丸数字の左にある</w:t>
      </w:r>
      <w:r w:rsidR="00750C93">
        <w:rPr>
          <w:rFonts w:ascii="HGP教科書体" w:eastAsia="HGP教科書体" w:hint="eastAsia"/>
          <w:sz w:val="26"/>
          <w:szCs w:val="26"/>
        </w:rPr>
        <w:t>「</w:t>
      </w:r>
      <w:r w:rsidR="007D4257">
        <w:rPr>
          <w:rFonts w:ascii="HGP教科書体" w:eastAsia="HGP教科書体" w:hint="eastAsia"/>
          <w:sz w:val="26"/>
          <w:szCs w:val="26"/>
        </w:rPr>
        <w:t xml:space="preserve">（　</w:t>
      </w:r>
      <w:r w:rsidR="00750C93">
        <w:rPr>
          <w:rFonts w:ascii="HGP教科書体" w:eastAsia="HGP教科書体" w:hint="eastAsia"/>
          <w:sz w:val="26"/>
          <w:szCs w:val="26"/>
        </w:rPr>
        <w:t xml:space="preserve">　</w:t>
      </w:r>
      <w:r w:rsidR="007D4257">
        <w:rPr>
          <w:rFonts w:ascii="HGP教科書体" w:eastAsia="HGP教科書体" w:hint="eastAsia"/>
          <w:sz w:val="26"/>
          <w:szCs w:val="26"/>
        </w:rPr>
        <w:t>）</w:t>
      </w:r>
      <w:r w:rsidR="00750C93">
        <w:rPr>
          <w:rFonts w:ascii="HGP教科書体" w:eastAsia="HGP教科書体" w:hint="eastAsia"/>
          <w:sz w:val="26"/>
          <w:szCs w:val="26"/>
        </w:rPr>
        <w:t>」</w:t>
      </w:r>
      <w:r w:rsidR="007D4257">
        <w:rPr>
          <w:rFonts w:ascii="HGP教科書体" w:eastAsia="HGP教科書体" w:hint="eastAsia"/>
          <w:sz w:val="26"/>
          <w:szCs w:val="26"/>
        </w:rPr>
        <w:t>は，○×を</w:t>
      </w:r>
      <w:r w:rsidR="007633F3">
        <w:rPr>
          <w:rFonts w:ascii="HGP教科書体" w:eastAsia="HGP教科書体" w:hint="eastAsia"/>
          <w:sz w:val="26"/>
          <w:szCs w:val="26"/>
        </w:rPr>
        <w:t>（予想して）</w:t>
      </w:r>
      <w:r w:rsidR="007D4257">
        <w:rPr>
          <w:rFonts w:ascii="HGP教科書体" w:eastAsia="HGP教科書体" w:hint="eastAsia"/>
          <w:sz w:val="26"/>
          <w:szCs w:val="26"/>
        </w:rPr>
        <w:t>記入するのに</w:t>
      </w:r>
      <w:r w:rsidR="00750C93">
        <w:rPr>
          <w:rFonts w:ascii="HGP教科書体" w:eastAsia="HGP教科書体" w:hint="eastAsia"/>
          <w:sz w:val="26"/>
          <w:szCs w:val="26"/>
        </w:rPr>
        <w:t>使えます。</w:t>
      </w:r>
    </w:p>
    <w:p w:rsidR="00750C93" w:rsidRDefault="00B74526" w:rsidP="00F40BFD">
      <w:pPr>
        <w:ind w:left="210" w:hangingChars="100" w:hanging="210"/>
        <w:rPr>
          <w:rFonts w:ascii="HGP教科書体" w:eastAsia="HGP教科書体"/>
          <w:sz w:val="26"/>
          <w:szCs w:val="26"/>
        </w:rPr>
      </w:pPr>
      <w:r w:rsidRPr="00B74526">
        <w:rPr>
          <w:noProof/>
        </w:rPr>
        <w:pict>
          <v:shape id="メモ 83" o:spid="_x0000_s1940" type="#_x0000_t65" style="position:absolute;left:0;text-align:left;margin-left:-20.85pt;margin-top:-54.25pt;width:466.8pt;height:675.75pt;z-index:25248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YWqAIAAIcFAAAOAAAAZHJzL2Uyb0RvYy54bWysVMFu2zAMvQ/YPwi6r3bSpEuDOkWQIsOA&#10;oi3WDj2rshR7kERNUuJk135J92v9kVGy4wTrsMOwHBxSJJ/IR4oXl1utyEY4X4Mp6OAkp0QYDmVt&#10;VgX9+rD8MKHEB2ZKpsCIgu6Ep5ez9+8uGjsVQ6hAlcIRBDF+2tiCViHYaZZ5XgnN/AlYYdAowWkW&#10;UHWrrHSsQXStsmGen2UNuNI64MJ7PL1qjXSW8KUUPNxK6UUgqqCYW0hfl75P8ZvNLth05Zitat6l&#10;wf4hC81qg5f2UFcsMLJ29RsoXXMHHmQ44aAzkLLmItWA1Qzy36q5r5gVqRYkx9ueJv//YPnN5s6R&#10;uizo5JQSwzT26PX55fX5J8EDZKexfopO9/bOdZpHMZa6lU7HfyyCbBOju55RsQ2E4+HZKM8nORLP&#10;0Taa5JNRi5odwq3z4ZMATaJQUBknolyAM8IlRtnm2odEbdnlx8pvlEitsFEbpsg4Px/ETBGz80Vp&#10;jxoDDSxrpVKnlSENZnU6Tp3PYnFtOUkKOyVigDJfhERSsIBhyiGNo1goR/DCgjLOhQmD1lSxUrTH&#10;4xx/XSZ9RMorAUZkiYn02B1AHPW32G1BnX8MFWma++D8b4m1wX1EuhlM6IN1baBlt8+zLUFhVd3N&#10;rT+mf0RNFJ+g3OHIOGjfkrd8WWPnrpkPd8xhT7DbuBDCLX6kAqQbOomSCtyPP51Hf5xptFLS4GMs&#10;qP++Zk5Qoj4bnPbzwWgUX29SRuOPQ1TcseXp2GLWegHYpgGuHsuTGP2D2ovSgX7EvTGPt6KJGY53&#10;F5QHt1cWoV0SuHm4mM+TG75Yy8K1ubc8gkdW45g9bB+Zs934Bpz8G9g/3G4iW0YPvjHSwHwdQNYh&#10;Gg+8dgq+9jQ43WaK6+RYT16H/Tn7BQAA//8DAFBLAwQUAAYACAAAACEAf5HTEt8AAAALAQAADwAA&#10;AGRycy9kb3ducmV2LnhtbEyPwU7DMBBE70j8g7VI3FqbiJg0xKlQJXrjQILEdRubOCJeR7Gbpn+P&#10;OcFtRzuaeVPtVzeyxcxh8KTgYSuAGeq8HqhX8NG+bgpgISJpHD0ZBVcTYF/f3lRYan+hd7M0sWcp&#10;hEKJCmyMU8l56KxxGLZ+MpR+X352GJOce65nvKRwN/JMCMkdDpQaLE7mYE333Zydgql5646febEU&#10;aA+taFp5vC6o1P3d+vIMLJo1/pnhFz+hQ52YTv5MOrBRwUbmCT2mYyefgCXH7jHLgJ0USCly4HXF&#10;/2+ofwAAAP//AwBQSwECLQAUAAYACAAAACEAtoM4kv4AAADhAQAAEwAAAAAAAAAAAAAAAAAAAAAA&#10;W0NvbnRlbnRfVHlwZXNdLnhtbFBLAQItABQABgAIAAAAIQA4/SH/1gAAAJQBAAALAAAAAAAAAAAA&#10;AAAAAC8BAABfcmVscy8ucmVsc1BLAQItABQABgAIAAAAIQD0VWYWqAIAAIcFAAAOAAAAAAAAAAAA&#10;AAAAAC4CAABkcnMvZTJvRG9jLnhtbFBLAQItABQABgAIAAAAIQB/kdMS3wAAAAsBAAAPAAAAAAAA&#10;AAAAAAAAAAIFAABkcnMvZG93bnJldi54bWxQSwUGAAAAAAQABADzAAAADgYAAAAA&#10;" adj="20986" filled="f" strokecolor="black [3213]" strokeweight=".5pt"/>
        </w:pict>
      </w:r>
      <w:r w:rsidR="00750C93">
        <w:rPr>
          <w:rFonts w:ascii="HGP教科書体" w:eastAsia="HGP教科書体" w:hint="eastAsia"/>
          <w:sz w:val="26"/>
          <w:szCs w:val="26"/>
        </w:rPr>
        <w:t>・　学習者の</w:t>
      </w:r>
      <w:r w:rsidR="006C3309">
        <w:rPr>
          <w:rFonts w:ascii="HGP教科書体" w:eastAsia="HGP教科書体" w:hint="eastAsia"/>
          <w:sz w:val="26"/>
          <w:szCs w:val="26"/>
        </w:rPr>
        <w:t>出身</w:t>
      </w:r>
      <w:r w:rsidR="00750C93">
        <w:rPr>
          <w:rFonts w:ascii="HGP教科書体" w:eastAsia="HGP教科書体" w:hint="eastAsia"/>
          <w:sz w:val="26"/>
          <w:szCs w:val="26"/>
        </w:rPr>
        <w:t>が多様である場合，</w:t>
      </w:r>
      <w:r w:rsidR="006C3309">
        <w:rPr>
          <w:rFonts w:ascii="HGP教科書体" w:eastAsia="HGP教科書体" w:hint="eastAsia"/>
          <w:sz w:val="26"/>
          <w:szCs w:val="26"/>
        </w:rPr>
        <w:t>あるいは日本人の協力者が参加できる場合には，それぞれの事項が出身</w:t>
      </w:r>
      <w:r w:rsidR="00750C93">
        <w:rPr>
          <w:rFonts w:ascii="HGP教科書体" w:eastAsia="HGP教科書体" w:hint="eastAsia"/>
          <w:sz w:val="26"/>
          <w:szCs w:val="26"/>
        </w:rPr>
        <w:t>ではどこでできるかを話し合い，相互理解につなげることもできるでしょう。</w:t>
      </w:r>
    </w:p>
    <w:p w:rsidR="00F40BFD" w:rsidRDefault="00B74526" w:rsidP="00750C93">
      <w:pPr>
        <w:rPr>
          <w:rFonts w:ascii="ＭＳ ゴシック" w:eastAsia="ＭＳ ゴシック" w:hAnsi="ＭＳ ゴシック"/>
          <w:sz w:val="24"/>
          <w:szCs w:val="24"/>
        </w:rPr>
      </w:pPr>
      <w:r>
        <w:rPr>
          <w:rFonts w:ascii="ＭＳ ゴシック" w:eastAsia="ＭＳ ゴシック" w:hAnsi="ＭＳ ゴシック"/>
          <w:noProof/>
          <w:sz w:val="24"/>
          <w:szCs w:val="24"/>
        </w:rPr>
        <w:pict>
          <v:roundrect id="_x0000_s2032" style="position:absolute;left:0;text-align:left;margin-left:-.45pt;margin-top:17pt;width:161.55pt;height:25.5pt;z-index:252577792" arcsize="10923f" fillcolor="black" strokeweight="2.25pt">
            <v:fill r:id="rId18" o:title="5%" type="pattern"/>
            <v:textbox style="mso-next-textbox:#_x0000_s2032" inset="5.85pt,.7pt,5.85pt,.7pt">
              <w:txbxContent>
                <w:p w:rsidR="000102E8" w:rsidRPr="009B414B" w:rsidRDefault="000102E8" w:rsidP="00750C93">
                  <w:pPr>
                    <w:spacing w:line="0" w:lineRule="atLeast"/>
                    <w:jc w:val="center"/>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体験・行動する</w:t>
                  </w:r>
                </w:p>
              </w:txbxContent>
            </v:textbox>
          </v:roundrect>
        </w:pict>
      </w:r>
    </w:p>
    <w:p w:rsidR="00750C93" w:rsidRPr="00256606" w:rsidRDefault="00750C93" w:rsidP="00750C93">
      <w:pPr>
        <w:rPr>
          <w:rFonts w:ascii="ＭＳ ゴシック" w:eastAsia="ＭＳ ゴシック" w:hAnsi="ＭＳ ゴシック"/>
          <w:sz w:val="24"/>
          <w:szCs w:val="24"/>
        </w:rPr>
      </w:pPr>
    </w:p>
    <w:p w:rsidR="00750C93" w:rsidRPr="00A23149" w:rsidRDefault="00750C93" w:rsidP="00750C93">
      <w:pPr>
        <w:rPr>
          <w:rFonts w:ascii="ＭＳ ゴシック" w:eastAsia="ＭＳ ゴシック" w:hAnsi="ＭＳ ゴシック"/>
          <w:sz w:val="24"/>
          <w:szCs w:val="24"/>
        </w:rPr>
      </w:pPr>
    </w:p>
    <w:p w:rsidR="00750C93" w:rsidRDefault="00B74526" w:rsidP="00750C93">
      <w:pPr>
        <w:ind w:left="210" w:hangingChars="100" w:hanging="210"/>
        <w:rPr>
          <w:rFonts w:ascii="HGP教科書体" w:eastAsia="HGP教科書体"/>
          <w:sz w:val="26"/>
          <w:szCs w:val="26"/>
        </w:rPr>
      </w:pPr>
      <w:r w:rsidRPr="00B74526">
        <w:rPr>
          <w:noProof/>
        </w:rPr>
        <w:pict>
          <v:roundrect id="角丸四角形 71" o:spid="_x0000_s2031" style="position:absolute;left:0;text-align:left;margin-left:-.45pt;margin-top:.3pt;width:425.2pt;height:48.2pt;z-index:252576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rqQIAAG4FAAAOAAAAZHJzL2Uyb0RvYy54bWysVM1uEzEQviPxDpbvdDdp0pSomypqVIRU&#10;laot6tnx2tkVXo+xnWzCY3DtjQuv0AtvQyUeg7H3p6XkhLh4Z3Zmvvmfk9NtpchGWFeCzujgIKVE&#10;aA55qVcZ/Xh7/uaYEueZzpkCLTK6E46ezl6/OqnNVAyhAJULSxBEu2ltMlp4b6ZJ4nghKuYOwAiN&#10;Qgm2Yh5Zu0pyy2pEr1QyTNOjpAabGwtcOId/F42QziK+lIL7D1I64YnKKMbm42vjuwxvMjth05Vl&#10;pih5Gwb7hygqVmp02kMtmGdkbcu/oKqSW3Ag/QGHKgEpSy5iDpjNIH2RzU3BjIi5YHGc6cvk/h8s&#10;v9xcWVLmGZ0MKNGswh79+v7158PD4/09Eo8/vhGUYJlq46aofWOubMs5JEPOW2mr8MVsyDaWdteX&#10;Vmw94fhznB5NDlPsAEfZ+PBwhDTCJE/Wxjr/TkBFApFRC2udX2P/YlnZ5sL5Rr/TCx6VJnVGh8fj&#10;yRiRK4NpOL2KFkFtwVxBNgxb73ZuAb71qDQ6Duk0CUTK75RoEK+FxHpgyMOIEydRnCnbADHOhfax&#10;IBi70qgdzGSpVG842GeoeqNWN5iJOKG9YbrP8E+PvUX0Ctr3xlWpwe4DyD914cpGv8u+yTmk77fL&#10;bRyCo3HX6iXkO5wMC83KOMPPSyzpBXP+ilncEewl7r3/gI9UgG2AlqKkAPtl3/+gj6OLUkpq3Dns&#10;y+c1s4IS9V7jUL8djEZhSSMzGk+GyNjnkuVziV5XZ4C9xbnF6CIZ9L3qSGmhusPzMA9eUcQ0R98Z&#10;5d52zJlvbgEeGC7m86iGi2mYv9A3hgfwUOgwTLfbO2ZNO50e5/oSuv1k0xfz2egGSw3ztQdZxuEN&#10;pW7q2rYAlzruQHuAwtV4zketpzM5+w0AAP//AwBQSwMEFAAGAAgAAAAhABbt76faAAAABgEAAA8A&#10;AABkcnMvZG93bnJldi54bWxMjsFOwzAQRO9I/IO1SNyoE6pUaYhToSCQ4FLR9gO28ZJExOsQu234&#10;e5YT3GY0o5lXbmY3qDNNofdsIF0koIgbb3tuDRz2z3c5qBCRLQ6eycA3BdhU11clFtZf+J3Ou9gq&#10;GeFQoIEuxrHQOjQdOQwLPxJL9uEnh1Hs1Go74UXG3aDvk2SlHfYsDx2OVHfUfO5OzkBcHdx6u317&#10;6uOE+6/c1y+vy9qY25v58QFUpDn+leEXX9ChEqajP7ENajCwTKVoIMtASZonqfijiHUGuir1f/zq&#10;BwAA//8DAFBLAQItABQABgAIAAAAIQC2gziS/gAAAOEBAAATAAAAAAAAAAAAAAAAAAAAAABbQ29u&#10;dGVudF9UeXBlc10ueG1sUEsBAi0AFAAGAAgAAAAhADj9If/WAAAAlAEAAAsAAAAAAAAAAAAAAAAA&#10;LwEAAF9yZWxzLy5yZWxzUEsBAi0AFAAGAAgAAAAhACovNCupAgAAbgUAAA4AAAAAAAAAAAAAAAAA&#10;LgIAAGRycy9lMm9Eb2MueG1sUEsBAi0AFAAGAAgAAAAhABbt76faAAAABgEAAA8AAAAAAAAAAAAA&#10;AAAAAwUAAGRycy9kb3ducmV2LnhtbFBLBQYAAAAABAAEAPMAAAAKBgAAAAA=&#10;" filled="f" fillcolor="#c6d9f1 [671]" strokecolor="black [3213]" strokeweight="2.25pt">
            <v:stroke dashstyle="1 1"/>
            <v:textbox style="mso-next-textbox:#角丸四角形 71">
              <w:txbxContent>
                <w:p w:rsidR="000102E8" w:rsidRPr="009B414B" w:rsidRDefault="000102E8" w:rsidP="00750C93">
                  <w:pPr>
                    <w:spacing w:line="0" w:lineRule="atLeast"/>
                    <w:rPr>
                      <w:rFonts w:ascii="HGP教科書体" w:eastAsia="HGP教科書体" w:hAnsi="ＭＳ ゴシック"/>
                      <w:b/>
                      <w:sz w:val="28"/>
                      <w:szCs w:val="28"/>
                    </w:rPr>
                  </w:pPr>
                  <w:r w:rsidRPr="009B414B">
                    <w:rPr>
                      <w:rFonts w:ascii="HGP教科書体" w:eastAsia="HGP教科書体" w:hAnsi="ＭＳ ゴシック" w:hint="eastAsia"/>
                      <w:b/>
                      <w:sz w:val="28"/>
                      <w:szCs w:val="28"/>
                    </w:rPr>
                    <w:t>■活動</w:t>
                  </w:r>
                  <w:r>
                    <w:rPr>
                      <w:rFonts w:ascii="HGP教科書体" w:eastAsia="HGP教科書体" w:hAnsi="ＭＳ ゴシック" w:hint="eastAsia"/>
                      <w:b/>
                      <w:sz w:val="28"/>
                      <w:szCs w:val="28"/>
                    </w:rPr>
                    <w:t>シート</w:t>
                  </w:r>
                </w:p>
                <w:p w:rsidR="000102E8" w:rsidRPr="009B414B" w:rsidRDefault="000102E8" w:rsidP="00750C93">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・活動</w:t>
                  </w:r>
                  <w:r w:rsidRPr="009B414B">
                    <w:rPr>
                      <w:rFonts w:ascii="HGP教科書体" w:eastAsia="HGP教科書体" w:hAnsi="ＭＳ ゴシック" w:hint="eastAsia"/>
                      <w:b/>
                      <w:sz w:val="28"/>
                      <w:szCs w:val="28"/>
                    </w:rPr>
                    <w:t>２</w:t>
                  </w:r>
                  <w:r>
                    <w:rPr>
                      <w:rFonts w:ascii="HGP教科書体" w:eastAsia="HGP教科書体" w:hAnsi="ＭＳ ゴシック" w:hint="eastAsia"/>
                      <w:b/>
                      <w:sz w:val="28"/>
                      <w:szCs w:val="28"/>
                    </w:rPr>
                    <w:t>－役所/役場を見学しよう</w:t>
                  </w:r>
                  <w:r w:rsidRPr="009B414B">
                    <w:rPr>
                      <w:rFonts w:ascii="HGP教科書体" w:eastAsia="HGP教科書体" w:hAnsi="ＭＳ ゴシック" w:hint="eastAsia"/>
                      <w:b/>
                      <w:sz w:val="28"/>
                      <w:szCs w:val="28"/>
                    </w:rPr>
                    <w:t>（p.</w:t>
                  </w:r>
                  <w:r w:rsidRPr="006F3DC1">
                    <w:rPr>
                      <w:rFonts w:ascii="HGP教科書体" w:eastAsia="HGP教科書体" w:hAnsi="ＭＳ ゴシック" w:hint="eastAsia"/>
                      <w:b/>
                      <w:sz w:val="28"/>
                      <w:szCs w:val="28"/>
                    </w:rPr>
                    <w:t xml:space="preserve"> </w:t>
                  </w:r>
                  <w:r w:rsidR="002654E4">
                    <w:rPr>
                      <w:rFonts w:ascii="HGP教科書体" w:eastAsia="HGP教科書体" w:hAnsi="ＭＳ ゴシック" w:hint="eastAsia"/>
                      <w:b/>
                      <w:sz w:val="28"/>
                      <w:szCs w:val="28"/>
                    </w:rPr>
                    <w:t>170</w:t>
                  </w:r>
                  <w:r w:rsidRPr="009B414B">
                    <w:rPr>
                      <w:rFonts w:ascii="HGP教科書体" w:eastAsia="HGP教科書体" w:hAnsi="ＭＳ ゴシック" w:hint="eastAsia"/>
                      <w:b/>
                      <w:sz w:val="28"/>
                      <w:szCs w:val="28"/>
                    </w:rPr>
                    <w:t>）</w:t>
                  </w:r>
                </w:p>
              </w:txbxContent>
            </v:textbox>
          </v:roundrect>
        </w:pict>
      </w:r>
    </w:p>
    <w:p w:rsidR="00750C93" w:rsidRDefault="00750C93" w:rsidP="00750C93">
      <w:pPr>
        <w:ind w:left="260" w:hangingChars="100" w:hanging="260"/>
        <w:rPr>
          <w:rFonts w:ascii="HGP教科書体" w:eastAsia="HGP教科書体"/>
          <w:sz w:val="26"/>
          <w:szCs w:val="26"/>
        </w:rPr>
      </w:pPr>
    </w:p>
    <w:p w:rsidR="00750C93" w:rsidRDefault="00750C93" w:rsidP="00750C93">
      <w:pPr>
        <w:ind w:left="260" w:hangingChars="100" w:hanging="260"/>
        <w:rPr>
          <w:rFonts w:ascii="HGP教科書体" w:eastAsia="HGP教科書体"/>
          <w:sz w:val="26"/>
          <w:szCs w:val="26"/>
        </w:rPr>
      </w:pPr>
    </w:p>
    <w:p w:rsidR="00AB1AC7" w:rsidRDefault="00750C93" w:rsidP="00750C93">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7633F3">
        <w:rPr>
          <w:rFonts w:ascii="HGP教科書体" w:eastAsia="HGP教科書体" w:hint="eastAsia"/>
          <w:sz w:val="26"/>
          <w:szCs w:val="26"/>
        </w:rPr>
        <w:t>「</w:t>
      </w:r>
      <w:r w:rsidRPr="009B414B">
        <w:rPr>
          <w:rFonts w:ascii="HGP教科書体" w:eastAsia="HGP教科書体" w:hint="eastAsia"/>
          <w:sz w:val="26"/>
          <w:szCs w:val="26"/>
        </w:rPr>
        <w:t>活動２</w:t>
      </w:r>
      <w:r w:rsidR="007633F3">
        <w:rPr>
          <w:rFonts w:ascii="HGP教科書体" w:eastAsia="HGP教科書体" w:hint="eastAsia"/>
          <w:sz w:val="26"/>
          <w:szCs w:val="26"/>
        </w:rPr>
        <w:t>」</w:t>
      </w:r>
      <w:r w:rsidR="00B70199" w:rsidRPr="009F7F3D">
        <w:rPr>
          <w:rFonts w:ascii="HGP教科書体" w:eastAsia="HGP教科書体" w:hint="eastAsia"/>
          <w:sz w:val="26"/>
          <w:szCs w:val="26"/>
        </w:rPr>
        <w:t>（</w:t>
      </w:r>
      <w:r w:rsidR="002654E4">
        <w:rPr>
          <w:rFonts w:ascii="HGP教科書体" w:eastAsia="HGP教科書体" w:hint="eastAsia"/>
          <w:sz w:val="26"/>
          <w:szCs w:val="26"/>
        </w:rPr>
        <w:t>p.170</w:t>
      </w:r>
      <w:r w:rsidR="00B70199" w:rsidRPr="009F7F3D">
        <w:rPr>
          <w:rFonts w:ascii="HGP教科書体" w:eastAsia="HGP教科書体" w:hint="eastAsia"/>
          <w:sz w:val="26"/>
          <w:szCs w:val="26"/>
        </w:rPr>
        <w:t>）</w:t>
      </w:r>
      <w:r w:rsidR="007633F3">
        <w:rPr>
          <w:rFonts w:ascii="HGP教科書体" w:eastAsia="HGP教科書体" w:hint="eastAsia"/>
          <w:sz w:val="26"/>
          <w:szCs w:val="26"/>
        </w:rPr>
        <w:t>は，実際に地元の役所</w:t>
      </w:r>
      <w:r w:rsidR="000102E8">
        <w:rPr>
          <w:rFonts w:ascii="HGP教科書体" w:eastAsia="HGP教科書体" w:hint="eastAsia"/>
          <w:sz w:val="26"/>
          <w:szCs w:val="26"/>
        </w:rPr>
        <w:t>／</w:t>
      </w:r>
      <w:r w:rsidR="007633F3">
        <w:rPr>
          <w:rFonts w:ascii="HGP教科書体" w:eastAsia="HGP教科書体" w:hint="eastAsia"/>
          <w:sz w:val="26"/>
          <w:szCs w:val="26"/>
        </w:rPr>
        <w:t>役場を見学</w:t>
      </w:r>
      <w:r w:rsidR="00AB1AC7">
        <w:rPr>
          <w:rFonts w:ascii="HGP教科書体" w:eastAsia="HGP教科書体" w:hint="eastAsia"/>
          <w:sz w:val="26"/>
          <w:szCs w:val="26"/>
        </w:rPr>
        <w:t>し，役所/役場で何ができるかを知る</w:t>
      </w:r>
      <w:r w:rsidR="007633F3">
        <w:rPr>
          <w:rFonts w:ascii="HGP教科書体" w:eastAsia="HGP教科書体" w:hint="eastAsia"/>
          <w:sz w:val="26"/>
          <w:szCs w:val="26"/>
        </w:rPr>
        <w:t>教室活動です。このシートには例として国立市役所（東京都）の庁内案内図を掲載していますが，こうした案内図が入手できる場合には</w:t>
      </w:r>
      <w:r w:rsidR="00AB1AC7">
        <w:rPr>
          <w:rFonts w:ascii="HGP教科書体" w:eastAsia="HGP教科書体" w:hint="eastAsia"/>
          <w:sz w:val="26"/>
          <w:szCs w:val="26"/>
        </w:rPr>
        <w:t>事前または事後に目を通して，どこの課で何ができるかやり取りをする</w:t>
      </w:r>
      <w:r w:rsidR="00B70199">
        <w:rPr>
          <w:rFonts w:ascii="HGP教科書体" w:eastAsia="HGP教科書体" w:hint="eastAsia"/>
          <w:sz w:val="26"/>
          <w:szCs w:val="26"/>
        </w:rPr>
        <w:t>展開</w:t>
      </w:r>
      <w:r w:rsidR="00AB1AC7">
        <w:rPr>
          <w:rFonts w:ascii="HGP教科書体" w:eastAsia="HGP教科書体" w:hint="eastAsia"/>
          <w:sz w:val="26"/>
          <w:szCs w:val="26"/>
        </w:rPr>
        <w:t>も可能です。</w:t>
      </w:r>
    </w:p>
    <w:p w:rsidR="00B70199" w:rsidRPr="00B70199" w:rsidRDefault="00B70199" w:rsidP="00B70199">
      <w:pPr>
        <w:ind w:left="260" w:hangingChars="100" w:hanging="260"/>
        <w:rPr>
          <w:rFonts w:ascii="HGP教科書体" w:eastAsia="HGP教科書体"/>
          <w:sz w:val="26"/>
          <w:szCs w:val="26"/>
        </w:rPr>
      </w:pPr>
    </w:p>
    <w:p w:rsidR="000102E8" w:rsidRDefault="00AB1AC7" w:rsidP="009B414B">
      <w:pPr>
        <w:ind w:left="260" w:hangingChars="100" w:hanging="260"/>
        <w:rPr>
          <w:rFonts w:ascii="HGP教科書体" w:eastAsia="HGP教科書体"/>
          <w:sz w:val="26"/>
          <w:szCs w:val="26"/>
        </w:rPr>
      </w:pPr>
      <w:r>
        <w:rPr>
          <w:rFonts w:ascii="HGP教科書体" w:eastAsia="HGP教科書体" w:hint="eastAsia"/>
          <w:sz w:val="26"/>
          <w:szCs w:val="26"/>
        </w:rPr>
        <w:t>・　実際の見学に際しては，次のような課題を与えることもできるでしょう。</w:t>
      </w:r>
      <w:r w:rsidR="00A23149">
        <w:rPr>
          <w:rFonts w:ascii="HGP教科書体" w:eastAsia="HGP教科書体"/>
          <w:sz w:val="26"/>
          <w:szCs w:val="26"/>
        </w:rPr>
        <w:br/>
      </w:r>
    </w:p>
    <w:p w:rsidR="000102E8" w:rsidRDefault="000102E8" w:rsidP="000102E8">
      <w:pPr>
        <w:ind w:leftChars="100" w:left="210"/>
        <w:rPr>
          <w:rFonts w:ascii="HGP教科書体" w:eastAsia="HGP教科書体"/>
          <w:sz w:val="26"/>
          <w:szCs w:val="26"/>
        </w:rPr>
      </w:pPr>
      <w:r>
        <w:rPr>
          <w:rFonts w:ascii="HGP教科書体" w:eastAsia="HGP教科書体" w:hint="eastAsia"/>
          <w:sz w:val="26"/>
          <w:szCs w:val="26"/>
        </w:rPr>
        <w:t>＜課題の例＞</w:t>
      </w:r>
    </w:p>
    <w:p w:rsidR="000102E8" w:rsidRDefault="00A23149" w:rsidP="000102E8">
      <w:pPr>
        <w:ind w:leftChars="200" w:left="420"/>
        <w:rPr>
          <w:rFonts w:ascii="HGP教科書体" w:eastAsia="HGP教科書体"/>
          <w:sz w:val="26"/>
          <w:szCs w:val="26"/>
        </w:rPr>
      </w:pPr>
      <w:r>
        <w:rPr>
          <w:rFonts w:ascii="HGP教科書体" w:eastAsia="HGP教科書体" w:hint="eastAsia"/>
          <w:sz w:val="26"/>
          <w:szCs w:val="26"/>
        </w:rPr>
        <w:t>１）</w:t>
      </w:r>
      <w:r w:rsidR="00AB1AC7">
        <w:rPr>
          <w:rFonts w:ascii="HGP教科書体" w:eastAsia="HGP教科書体" w:hint="eastAsia"/>
          <w:sz w:val="26"/>
          <w:szCs w:val="26"/>
        </w:rPr>
        <w:t xml:space="preserve">　役所/役場は何時から何時まで開いていますか。休みはいつですか。</w:t>
      </w:r>
      <w:r>
        <w:rPr>
          <w:rFonts w:ascii="HGP教科書体" w:eastAsia="HGP教科書体"/>
          <w:sz w:val="26"/>
          <w:szCs w:val="26"/>
        </w:rPr>
        <w:br/>
      </w:r>
      <w:r w:rsidR="00AB1AC7">
        <w:rPr>
          <w:rFonts w:ascii="HGP教科書体" w:eastAsia="HGP教科書体" w:hint="eastAsia"/>
          <w:sz w:val="26"/>
          <w:szCs w:val="26"/>
        </w:rPr>
        <w:t>２）　住民登録はどこでできますか。</w:t>
      </w:r>
      <w:r>
        <w:rPr>
          <w:rFonts w:ascii="HGP教科書体" w:eastAsia="HGP教科書体" w:hint="eastAsia"/>
          <w:sz w:val="26"/>
          <w:szCs w:val="26"/>
        </w:rPr>
        <w:br/>
      </w:r>
      <w:r w:rsidR="00AB1AC7">
        <w:rPr>
          <w:rFonts w:ascii="HGP教科書体" w:eastAsia="HGP教科書体" w:hint="eastAsia"/>
          <w:sz w:val="26"/>
          <w:szCs w:val="26"/>
        </w:rPr>
        <w:t xml:space="preserve">３）　</w:t>
      </w:r>
      <w:r w:rsidR="00406844">
        <w:rPr>
          <w:rFonts w:ascii="HGP教科書体" w:eastAsia="HGP教科書体" w:hint="eastAsia"/>
          <w:sz w:val="26"/>
          <w:szCs w:val="26"/>
        </w:rPr>
        <w:t>地域の日本語教室についての情報はどこで教えてもらえますか。</w:t>
      </w:r>
      <w:r>
        <w:rPr>
          <w:rFonts w:ascii="HGP教科書体" w:eastAsia="HGP教科書体"/>
          <w:sz w:val="26"/>
          <w:szCs w:val="26"/>
        </w:rPr>
        <w:br/>
      </w:r>
      <w:r>
        <w:rPr>
          <w:rFonts w:ascii="HGP教科書体" w:eastAsia="HGP教科書体" w:hint="eastAsia"/>
          <w:sz w:val="26"/>
          <w:szCs w:val="26"/>
        </w:rPr>
        <w:t>４）</w:t>
      </w:r>
      <w:r w:rsidR="00406844">
        <w:rPr>
          <w:rFonts w:ascii="HGP教科書体" w:eastAsia="HGP教科書体" w:hint="eastAsia"/>
          <w:sz w:val="26"/>
          <w:szCs w:val="26"/>
        </w:rPr>
        <w:t xml:space="preserve">　ゴミの出し方についてのパンフレットはありますか。</w:t>
      </w:r>
      <w:r>
        <w:rPr>
          <w:rFonts w:ascii="HGP教科書体" w:eastAsia="HGP教科書体"/>
          <w:sz w:val="26"/>
          <w:szCs w:val="26"/>
        </w:rPr>
        <w:br/>
      </w:r>
      <w:r w:rsidR="00406844">
        <w:rPr>
          <w:rFonts w:ascii="HGP教科書体" w:eastAsia="HGP教科書体" w:hint="eastAsia"/>
          <w:sz w:val="26"/>
          <w:szCs w:val="26"/>
        </w:rPr>
        <w:t>５）　広報紙はもらえますか。</w:t>
      </w:r>
      <w:r>
        <w:rPr>
          <w:rFonts w:ascii="HGP教科書体" w:eastAsia="HGP教科書体" w:hint="eastAsia"/>
          <w:sz w:val="26"/>
          <w:szCs w:val="26"/>
        </w:rPr>
        <w:br/>
      </w:r>
    </w:p>
    <w:p w:rsidR="00406844" w:rsidRDefault="000102E8" w:rsidP="000102E8">
      <w:pPr>
        <w:ind w:left="260" w:hangingChars="100" w:hanging="260"/>
        <w:rPr>
          <w:rFonts w:ascii="HGP教科書体" w:eastAsia="HGP教科書体"/>
          <w:sz w:val="26"/>
          <w:szCs w:val="26"/>
        </w:rPr>
      </w:pPr>
      <w:r>
        <w:rPr>
          <w:rFonts w:ascii="HGP教科書体" w:eastAsia="HGP教科書体" w:hint="eastAsia"/>
          <w:sz w:val="26"/>
          <w:szCs w:val="26"/>
        </w:rPr>
        <w:t>・　また，後述の「活動３」を先に行い，そこで学習者から出た疑問点を所管の窓口で質問してみるという</w:t>
      </w:r>
      <w:r w:rsidR="00635ECB">
        <w:rPr>
          <w:rFonts w:ascii="HGP教科書体" w:eastAsia="HGP教科書体" w:hint="eastAsia"/>
          <w:sz w:val="26"/>
          <w:szCs w:val="26"/>
        </w:rPr>
        <w:t>方法</w:t>
      </w:r>
      <w:r>
        <w:rPr>
          <w:rFonts w:ascii="HGP教科書体" w:eastAsia="HGP教科書体" w:hint="eastAsia"/>
          <w:sz w:val="26"/>
          <w:szCs w:val="26"/>
        </w:rPr>
        <w:t>もあります</w:t>
      </w:r>
      <w:r w:rsidR="00635ECB">
        <w:rPr>
          <w:rFonts w:ascii="HGP教科書体" w:eastAsia="HGP教科書体" w:hint="eastAsia"/>
          <w:sz w:val="26"/>
          <w:szCs w:val="26"/>
        </w:rPr>
        <w:t>。</w:t>
      </w:r>
      <w:r w:rsidR="00406844">
        <w:rPr>
          <w:rFonts w:ascii="HGP教科書体" w:eastAsia="HGP教科書体" w:hint="eastAsia"/>
          <w:sz w:val="26"/>
          <w:szCs w:val="26"/>
        </w:rPr>
        <w:t>学習者の生活上のニーズを勘案して，課題をいろいろとアレンジしてみましょう。</w:t>
      </w:r>
    </w:p>
    <w:p w:rsidR="00B70199" w:rsidRDefault="00B70199" w:rsidP="00B70199">
      <w:pPr>
        <w:ind w:left="260" w:hangingChars="100" w:hanging="260"/>
        <w:rPr>
          <w:rFonts w:ascii="HGP教科書体" w:eastAsia="HGP教科書体"/>
          <w:sz w:val="26"/>
          <w:szCs w:val="26"/>
        </w:rPr>
      </w:pPr>
    </w:p>
    <w:p w:rsidR="00B70199" w:rsidRDefault="00B70199" w:rsidP="00B70199">
      <w:pPr>
        <w:ind w:left="260" w:hangingChars="100" w:hanging="260"/>
        <w:rPr>
          <w:rFonts w:ascii="HGP教科書体" w:eastAsia="HGP教科書体"/>
          <w:sz w:val="26"/>
          <w:szCs w:val="26"/>
        </w:rPr>
      </w:pPr>
      <w:r>
        <w:rPr>
          <w:rFonts w:ascii="HGP教科書体" w:eastAsia="HGP教科書体" w:hint="eastAsia"/>
          <w:sz w:val="26"/>
          <w:szCs w:val="26"/>
        </w:rPr>
        <w:t>・　安全管理などの観点から，役所</w:t>
      </w:r>
      <w:r w:rsidR="000102E8">
        <w:rPr>
          <w:rFonts w:ascii="HGP教科書体" w:eastAsia="HGP教科書体" w:hint="eastAsia"/>
          <w:sz w:val="26"/>
          <w:szCs w:val="26"/>
        </w:rPr>
        <w:t>／</w:t>
      </w:r>
      <w:r>
        <w:rPr>
          <w:rFonts w:ascii="HGP教科書体" w:eastAsia="HGP教科書体" w:hint="eastAsia"/>
          <w:sz w:val="26"/>
          <w:szCs w:val="26"/>
        </w:rPr>
        <w:t>役場の見学には事前に申請が必要な場合もあります。特に，役所</w:t>
      </w:r>
      <w:r w:rsidR="000102E8">
        <w:rPr>
          <w:rFonts w:ascii="HGP教科書体" w:eastAsia="HGP教科書体" w:hint="eastAsia"/>
          <w:sz w:val="26"/>
          <w:szCs w:val="26"/>
        </w:rPr>
        <w:t>／</w:t>
      </w:r>
      <w:r>
        <w:rPr>
          <w:rFonts w:ascii="HGP教科書体" w:eastAsia="HGP教科書体" w:hint="eastAsia"/>
          <w:sz w:val="26"/>
          <w:szCs w:val="26"/>
        </w:rPr>
        <w:t>役場の職員に活動の協力者となってもらう場合には，活動の趣旨を含めて事前にきちんと連絡しておきたいところです。</w:t>
      </w:r>
    </w:p>
    <w:p w:rsidR="001E4C03" w:rsidRDefault="001E4C03" w:rsidP="001E4C03">
      <w:pPr>
        <w:rPr>
          <w:rFonts w:ascii="ＭＳ ゴシック" w:eastAsia="ＭＳ ゴシック" w:hAnsi="ＭＳ ゴシック"/>
          <w:sz w:val="24"/>
          <w:szCs w:val="24"/>
        </w:rPr>
      </w:pPr>
    </w:p>
    <w:p w:rsidR="000102E8" w:rsidRDefault="000102E8" w:rsidP="001E4C03">
      <w:pPr>
        <w:rPr>
          <w:rFonts w:ascii="ＭＳ ゴシック" w:eastAsia="ＭＳ ゴシック" w:hAnsi="ＭＳ ゴシック"/>
          <w:sz w:val="24"/>
          <w:szCs w:val="24"/>
        </w:rPr>
      </w:pPr>
    </w:p>
    <w:p w:rsidR="000102E8" w:rsidRDefault="000102E8" w:rsidP="001E4C03">
      <w:pPr>
        <w:rPr>
          <w:rFonts w:ascii="ＭＳ ゴシック" w:eastAsia="ＭＳ ゴシック" w:hAnsi="ＭＳ ゴシック"/>
          <w:sz w:val="24"/>
          <w:szCs w:val="24"/>
        </w:rPr>
      </w:pPr>
    </w:p>
    <w:p w:rsidR="000102E8" w:rsidRPr="000102E8" w:rsidRDefault="000102E8" w:rsidP="001E4C03">
      <w:pPr>
        <w:rPr>
          <w:rFonts w:ascii="ＭＳ ゴシック" w:eastAsia="ＭＳ ゴシック" w:hAnsi="ＭＳ ゴシック"/>
          <w:sz w:val="24"/>
          <w:szCs w:val="24"/>
        </w:rPr>
      </w:pPr>
    </w:p>
    <w:p w:rsidR="001E4C03" w:rsidRPr="00256606" w:rsidRDefault="00B74526" w:rsidP="001E4C03">
      <w:pPr>
        <w:rPr>
          <w:rFonts w:ascii="ＭＳ ゴシック" w:eastAsia="ＭＳ ゴシック" w:hAnsi="ＭＳ ゴシック"/>
          <w:sz w:val="24"/>
          <w:szCs w:val="24"/>
        </w:rPr>
      </w:pPr>
      <w:r w:rsidRPr="00B74526">
        <w:rPr>
          <w:rFonts w:ascii="HGP教科書体" w:eastAsia="HGP教科書体"/>
          <w:noProof/>
          <w:sz w:val="26"/>
          <w:szCs w:val="26"/>
        </w:rPr>
        <w:pict>
          <v:shape id="_x0000_s2005" type="#_x0000_t65" style="position:absolute;left:0;text-align:left;margin-left:-20.85pt;margin-top:-18.25pt;width:467.7pt;height:680.3pt;z-index:25254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YWqAIAAIcFAAAOAAAAZHJzL2Uyb0RvYy54bWysVMFu2zAMvQ/YPwi6r3bSpEuDOkWQIsOA&#10;oi3WDj2rshR7kERNUuJk135J92v9kVGy4wTrsMOwHBxSJJ/IR4oXl1utyEY4X4Mp6OAkp0QYDmVt&#10;VgX9+rD8MKHEB2ZKpsCIgu6Ep5ez9+8uGjsVQ6hAlcIRBDF+2tiCViHYaZZ5XgnN/AlYYdAowWkW&#10;UHWrrHSsQXStsmGen2UNuNI64MJ7PL1qjXSW8KUUPNxK6UUgqqCYW0hfl75P8ZvNLth05Zitat6l&#10;wf4hC81qg5f2UFcsMLJ29RsoXXMHHmQ44aAzkLLmItWA1Qzy36q5r5gVqRYkx9ueJv//YPnN5s6R&#10;uizo5JQSwzT26PX55fX5J8EDZKexfopO9/bOdZpHMZa6lU7HfyyCbBOju55RsQ2E4+HZKM8nORLP&#10;0Taa5JNRi5odwq3z4ZMATaJQUBknolyAM8IlRtnm2odEbdnlx8pvlEitsFEbpsg4Px/ETBGz80Vp&#10;jxoDDSxrpVKnlSENZnU6Tp3PYnFtOUkKOyVigDJfhERSsIBhyiGNo1goR/DCgjLOhQmD1lSxUrTH&#10;4xx/XSZ9RMorAUZkiYn02B1AHPW32G1BnX8MFWma++D8b4m1wX1EuhlM6IN1baBlt8+zLUFhVd3N&#10;rT+mf0RNFJ+g3OHIOGjfkrd8WWPnrpkPd8xhT7DbuBDCLX6kAqQbOomSCtyPP51Hf5xptFLS4GMs&#10;qP++Zk5Qoj4bnPbzwWgUX29SRuOPQ1TcseXp2GLWegHYpgGuHsuTGP2D2ovSgX7EvTGPt6KJGY53&#10;F5QHt1cWoV0SuHm4mM+TG75Yy8K1ubc8gkdW45g9bB+Zs934Bpz8G9g/3G4iW0YPvjHSwHwdQNYh&#10;Gg+8dgq+9jQ43WaK6+RYT16H/Tn7BQAA//8DAFBLAwQUAAYACAAAACEAf5HTEt8AAAALAQAADwAA&#10;AGRycy9kb3ducmV2LnhtbEyPwU7DMBBE70j8g7VI3FqbiJg0xKlQJXrjQILEdRubOCJeR7Gbpn+P&#10;OcFtRzuaeVPtVzeyxcxh8KTgYSuAGeq8HqhX8NG+bgpgISJpHD0ZBVcTYF/f3lRYan+hd7M0sWcp&#10;hEKJCmyMU8l56KxxGLZ+MpR+X352GJOce65nvKRwN/JMCMkdDpQaLE7mYE333Zydgql5646febEU&#10;aA+taFp5vC6o1P3d+vIMLJo1/pnhFz+hQ52YTv5MOrBRwUbmCT2mYyefgCXH7jHLgJ0USCly4HXF&#10;/2+ofwAAAP//AwBQSwECLQAUAAYACAAAACEAtoM4kv4AAADhAQAAEwAAAAAAAAAAAAAAAAAAAAAA&#10;W0NvbnRlbnRfVHlwZXNdLnhtbFBLAQItABQABgAIAAAAIQA4/SH/1gAAAJQBAAALAAAAAAAAAAAA&#10;AAAAAC8BAABfcmVscy8ucmVsc1BLAQItABQABgAIAAAAIQD0VWYWqAIAAIcFAAAOAAAAAAAAAAAA&#10;AAAAAC4CAABkcnMvZTJvRG9jLnhtbFBLAQItABQABgAIAAAAIQB/kdMS3wAAAAsBAAAPAAAAAAAA&#10;AAAAAAAAAAIFAABkcnMvZG93bnJldi54bWxQSwUGAAAAAAQABADzAAAADgYAAAAA&#10;" adj="21020" filled="f" strokecolor="black [3213]" strokeweight=".5pt"/>
        </w:pict>
      </w:r>
      <w:r>
        <w:rPr>
          <w:rFonts w:ascii="ＭＳ ゴシック" w:eastAsia="ＭＳ ゴシック" w:hAnsi="ＭＳ ゴシック"/>
          <w:noProof/>
          <w:sz w:val="24"/>
          <w:szCs w:val="24"/>
        </w:rPr>
        <w:pict>
          <v:roundrect id="_x0000_s2035" style="position:absolute;left:0;text-align:left;margin-left:-.45pt;margin-top:-1pt;width:161.55pt;height:25.5pt;z-index:252580864" arcsize="10923f" fillcolor="black" strokeweight="2.25pt">
            <v:fill r:id="rId18" o:title="5%" type="pattern"/>
            <v:textbox style="mso-next-textbox:#_x0000_s2035" inset="5.85pt,.7pt,5.85pt,.7pt">
              <w:txbxContent>
                <w:p w:rsidR="000102E8" w:rsidRPr="009B414B" w:rsidRDefault="000102E8" w:rsidP="001E4C03">
                  <w:pPr>
                    <w:spacing w:line="0" w:lineRule="atLeast"/>
                    <w:jc w:val="center"/>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体験・行動する</w:t>
                  </w:r>
                </w:p>
              </w:txbxContent>
            </v:textbox>
          </v:roundrect>
        </w:pict>
      </w:r>
    </w:p>
    <w:p w:rsidR="001E4C03" w:rsidRPr="00A23149" w:rsidRDefault="001E4C03" w:rsidP="001E4C03">
      <w:pPr>
        <w:rPr>
          <w:rFonts w:ascii="ＭＳ ゴシック" w:eastAsia="ＭＳ ゴシック" w:hAnsi="ＭＳ ゴシック"/>
          <w:sz w:val="24"/>
          <w:szCs w:val="24"/>
        </w:rPr>
      </w:pPr>
    </w:p>
    <w:p w:rsidR="001E4C03" w:rsidRDefault="00B74526" w:rsidP="001E4C03">
      <w:pPr>
        <w:ind w:left="210" w:hangingChars="100" w:hanging="210"/>
        <w:rPr>
          <w:rFonts w:ascii="HGP教科書体" w:eastAsia="HGP教科書体"/>
          <w:sz w:val="26"/>
          <w:szCs w:val="26"/>
        </w:rPr>
      </w:pPr>
      <w:r w:rsidRPr="00B74526">
        <w:rPr>
          <w:noProof/>
        </w:rPr>
        <w:pict>
          <v:roundrect id="_x0000_s2034" style="position:absolute;left:0;text-align:left;margin-left:-.45pt;margin-top:.3pt;width:425.2pt;height:48.2pt;z-index:252579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rqQIAAG4FAAAOAAAAZHJzL2Uyb0RvYy54bWysVM1uEzEQviPxDpbvdDdp0pSomypqVIRU&#10;laot6tnx2tkVXo+xnWzCY3DtjQuv0AtvQyUeg7H3p6XkhLh4Z3Zmvvmfk9NtpchGWFeCzujgIKVE&#10;aA55qVcZ/Xh7/uaYEueZzpkCLTK6E46ezl6/OqnNVAyhAJULSxBEu2ltMlp4b6ZJ4nghKuYOwAiN&#10;Qgm2Yh5Zu0pyy2pEr1QyTNOjpAabGwtcOId/F42QziK+lIL7D1I64YnKKMbm42vjuwxvMjth05Vl&#10;pih5Gwb7hygqVmp02kMtmGdkbcu/oKqSW3Ag/QGHKgEpSy5iDpjNIH2RzU3BjIi5YHGc6cvk/h8s&#10;v9xcWVLmGZ0MKNGswh79+v7158PD4/09Eo8/vhGUYJlq46aofWOubMs5JEPOW2mr8MVsyDaWdteX&#10;Vmw94fhznB5NDlPsAEfZ+PBwhDTCJE/Wxjr/TkBFApFRC2udX2P/YlnZ5sL5Rr/TCx6VJnVGh8fj&#10;yRiRK4NpOL2KFkFtwVxBNgxb73ZuAb71qDQ6Duk0CUTK75RoEK+FxHpgyMOIEydRnCnbADHOhfax&#10;IBi70qgdzGSpVG842GeoeqNWN5iJOKG9YbrP8E+PvUX0Ctr3xlWpwe4DyD914cpGv8u+yTmk77fL&#10;bRyCo3HX6iXkO5wMC83KOMPPSyzpBXP+ilncEewl7r3/gI9UgG2AlqKkAPtl3/+gj6OLUkpq3Dns&#10;y+c1s4IS9V7jUL8djEZhSSMzGk+GyNjnkuVziV5XZ4C9xbnF6CIZ9L3qSGmhusPzMA9eUcQ0R98Z&#10;5d52zJlvbgEeGC7m86iGi2mYv9A3hgfwUOgwTLfbO2ZNO50e5/oSuv1k0xfz2egGSw3ztQdZxuEN&#10;pW7q2rYAlzruQHuAwtV4zketpzM5+w0AAP//AwBQSwMEFAAGAAgAAAAhABbt76faAAAABgEAAA8A&#10;AABkcnMvZG93bnJldi54bWxMjsFOwzAQRO9I/IO1SNyoE6pUaYhToSCQ4FLR9gO28ZJExOsQu234&#10;e5YT3GY0o5lXbmY3qDNNofdsIF0koIgbb3tuDRz2z3c5qBCRLQ6eycA3BdhU11clFtZf+J3Ou9gq&#10;GeFQoIEuxrHQOjQdOQwLPxJL9uEnh1Hs1Go74UXG3aDvk2SlHfYsDx2OVHfUfO5OzkBcHdx6u317&#10;6uOE+6/c1y+vy9qY25v58QFUpDn+leEXX9ChEqajP7ENajCwTKVoIMtASZonqfijiHUGuir1f/zq&#10;BwAA//8DAFBLAQItABQABgAIAAAAIQC2gziS/gAAAOEBAAATAAAAAAAAAAAAAAAAAAAAAABbQ29u&#10;dGVudF9UeXBlc10ueG1sUEsBAi0AFAAGAAgAAAAhADj9If/WAAAAlAEAAAsAAAAAAAAAAAAAAAAA&#10;LwEAAF9yZWxzLy5yZWxzUEsBAi0AFAAGAAgAAAAhACovNCupAgAAbgUAAA4AAAAAAAAAAAAAAAAA&#10;LgIAAGRycy9lMm9Eb2MueG1sUEsBAi0AFAAGAAgAAAAhABbt76faAAAABgEAAA8AAAAAAAAAAAAA&#10;AAAAAwUAAGRycy9kb3ducmV2LnhtbFBLBQYAAAAABAAEAPMAAAAKBgAAAAA=&#10;" filled="f" fillcolor="#c6d9f1 [671]" strokecolor="black [3213]" strokeweight="2.25pt">
            <v:stroke dashstyle="1 1"/>
            <v:textbox style="mso-next-textbox:#_x0000_s2034">
              <w:txbxContent>
                <w:p w:rsidR="000102E8" w:rsidRPr="009B414B" w:rsidRDefault="000102E8" w:rsidP="001E4C03">
                  <w:pPr>
                    <w:spacing w:line="0" w:lineRule="atLeast"/>
                    <w:rPr>
                      <w:rFonts w:ascii="HGP教科書体" w:eastAsia="HGP教科書体" w:hAnsi="ＭＳ ゴシック"/>
                      <w:b/>
                      <w:sz w:val="28"/>
                      <w:szCs w:val="28"/>
                    </w:rPr>
                  </w:pPr>
                  <w:r w:rsidRPr="009B414B">
                    <w:rPr>
                      <w:rFonts w:ascii="HGP教科書体" w:eastAsia="HGP教科書体" w:hAnsi="ＭＳ ゴシック" w:hint="eastAsia"/>
                      <w:b/>
                      <w:sz w:val="28"/>
                      <w:szCs w:val="28"/>
                    </w:rPr>
                    <w:t>■活動</w:t>
                  </w:r>
                  <w:r>
                    <w:rPr>
                      <w:rFonts w:ascii="HGP教科書体" w:eastAsia="HGP教科書体" w:hAnsi="ＭＳ ゴシック" w:hint="eastAsia"/>
                      <w:b/>
                      <w:sz w:val="28"/>
                      <w:szCs w:val="28"/>
                    </w:rPr>
                    <w:t>シート</w:t>
                  </w:r>
                </w:p>
                <w:p w:rsidR="000102E8" w:rsidRPr="009B414B" w:rsidRDefault="000102E8" w:rsidP="001E4C03">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・活動３－広報紙を読んでみよう</w:t>
                  </w:r>
                  <w:r w:rsidRPr="009B414B">
                    <w:rPr>
                      <w:rFonts w:ascii="HGP教科書体" w:eastAsia="HGP教科書体" w:hAnsi="ＭＳ ゴシック" w:hint="eastAsia"/>
                      <w:b/>
                      <w:sz w:val="28"/>
                      <w:szCs w:val="28"/>
                    </w:rPr>
                    <w:t>（p.</w:t>
                  </w:r>
                  <w:r w:rsidRPr="006F3DC1">
                    <w:rPr>
                      <w:rFonts w:ascii="HGP教科書体" w:eastAsia="HGP教科書体" w:hAnsi="ＭＳ ゴシック" w:hint="eastAsia"/>
                      <w:b/>
                      <w:sz w:val="28"/>
                      <w:szCs w:val="28"/>
                    </w:rPr>
                    <w:t xml:space="preserve"> </w:t>
                  </w:r>
                  <w:r w:rsidR="002654E4">
                    <w:rPr>
                      <w:rFonts w:ascii="HGP教科書体" w:eastAsia="HGP教科書体" w:hAnsi="ＭＳ ゴシック" w:hint="eastAsia"/>
                      <w:b/>
                      <w:sz w:val="28"/>
                      <w:szCs w:val="28"/>
                    </w:rPr>
                    <w:t>171</w:t>
                  </w:r>
                  <w:r w:rsidRPr="009B414B">
                    <w:rPr>
                      <w:rFonts w:ascii="HGP教科書体" w:eastAsia="HGP教科書体" w:hAnsi="ＭＳ ゴシック" w:hint="eastAsia"/>
                      <w:b/>
                      <w:sz w:val="28"/>
                      <w:szCs w:val="28"/>
                    </w:rPr>
                    <w:t>）</w:t>
                  </w:r>
                </w:p>
              </w:txbxContent>
            </v:textbox>
          </v:roundrect>
        </w:pict>
      </w:r>
    </w:p>
    <w:p w:rsidR="001E4C03" w:rsidRDefault="001E4C03" w:rsidP="001E4C03">
      <w:pPr>
        <w:ind w:left="260" w:hangingChars="100" w:hanging="260"/>
        <w:rPr>
          <w:rFonts w:ascii="HGP教科書体" w:eastAsia="HGP教科書体"/>
          <w:sz w:val="26"/>
          <w:szCs w:val="26"/>
        </w:rPr>
      </w:pPr>
    </w:p>
    <w:p w:rsidR="001E4C03" w:rsidRPr="009B414B" w:rsidRDefault="001E4C03" w:rsidP="001E4C03">
      <w:pPr>
        <w:ind w:left="260" w:hangingChars="100" w:hanging="260"/>
        <w:rPr>
          <w:rFonts w:ascii="HGP教科書体" w:eastAsia="HGP教科書体"/>
          <w:sz w:val="26"/>
          <w:szCs w:val="26"/>
        </w:rPr>
      </w:pPr>
    </w:p>
    <w:p w:rsidR="00DA5E27" w:rsidRDefault="00E757C4" w:rsidP="00847A65">
      <w:pPr>
        <w:ind w:left="260" w:hangingChars="100" w:hanging="260"/>
        <w:rPr>
          <w:rFonts w:ascii="HGP教科書体" w:eastAsia="HGP教科書体"/>
          <w:sz w:val="26"/>
          <w:szCs w:val="26"/>
        </w:rPr>
      </w:pPr>
      <w:r w:rsidRPr="009B414B">
        <w:rPr>
          <w:rFonts w:ascii="HGP教科書体" w:eastAsia="HGP教科書体" w:hint="eastAsia"/>
          <w:sz w:val="26"/>
          <w:szCs w:val="26"/>
        </w:rPr>
        <w:t xml:space="preserve">・　</w:t>
      </w:r>
      <w:r w:rsidR="005935B0">
        <w:rPr>
          <w:rFonts w:ascii="HGP教科書体" w:eastAsia="HGP教科書体" w:hint="eastAsia"/>
          <w:sz w:val="26"/>
          <w:szCs w:val="26"/>
        </w:rPr>
        <w:t>「</w:t>
      </w:r>
      <w:r w:rsidR="005935B0" w:rsidRPr="009B414B">
        <w:rPr>
          <w:rFonts w:ascii="HGP教科書体" w:eastAsia="HGP教科書体" w:hint="eastAsia"/>
          <w:sz w:val="26"/>
          <w:szCs w:val="26"/>
        </w:rPr>
        <w:t>活動</w:t>
      </w:r>
      <w:r w:rsidR="005935B0">
        <w:rPr>
          <w:rFonts w:ascii="HGP教科書体" w:eastAsia="HGP教科書体" w:hint="eastAsia"/>
          <w:sz w:val="26"/>
          <w:szCs w:val="26"/>
        </w:rPr>
        <w:t>３」</w:t>
      </w:r>
      <w:r w:rsidR="005935B0" w:rsidRPr="009F7F3D">
        <w:rPr>
          <w:rFonts w:ascii="HGP教科書体" w:eastAsia="HGP教科書体" w:hint="eastAsia"/>
          <w:sz w:val="26"/>
          <w:szCs w:val="26"/>
        </w:rPr>
        <w:t>（</w:t>
      </w:r>
      <w:r w:rsidR="002654E4">
        <w:rPr>
          <w:rFonts w:ascii="HGP教科書体" w:eastAsia="HGP教科書体" w:hint="eastAsia"/>
          <w:sz w:val="26"/>
          <w:szCs w:val="26"/>
        </w:rPr>
        <w:t>p.171</w:t>
      </w:r>
      <w:r w:rsidR="005935B0" w:rsidRPr="009F7F3D">
        <w:rPr>
          <w:rFonts w:ascii="HGP教科書体" w:eastAsia="HGP教科書体" w:hint="eastAsia"/>
          <w:sz w:val="26"/>
          <w:szCs w:val="26"/>
        </w:rPr>
        <w:t>）</w:t>
      </w:r>
      <w:r w:rsidR="00303B17">
        <w:rPr>
          <w:rFonts w:ascii="HGP教科書体" w:eastAsia="HGP教科書体" w:hint="eastAsia"/>
          <w:sz w:val="26"/>
          <w:szCs w:val="26"/>
        </w:rPr>
        <w:t>は，</w:t>
      </w:r>
      <w:r w:rsidR="004A741B">
        <w:rPr>
          <w:rFonts w:ascii="HGP教科書体" w:eastAsia="HGP教科書体" w:hint="eastAsia"/>
          <w:sz w:val="26"/>
          <w:szCs w:val="26"/>
        </w:rPr>
        <w:t>地元</w:t>
      </w:r>
      <w:r w:rsidR="005935B0">
        <w:rPr>
          <w:rFonts w:ascii="HGP教科書体" w:eastAsia="HGP教科書体" w:hint="eastAsia"/>
          <w:sz w:val="26"/>
          <w:szCs w:val="26"/>
        </w:rPr>
        <w:t>自治体の広報紙を読み取る練習です。このシートには例として一つの記事を取り上げていますが，一つの記事をじっくり読み込むことよりは，むしろ最初に広報紙全体の構成にざっと目を通し，</w:t>
      </w:r>
      <w:r w:rsidR="00DA5E27">
        <w:rPr>
          <w:rFonts w:ascii="HGP教科書体" w:eastAsia="HGP教科書体" w:hint="eastAsia"/>
          <w:sz w:val="26"/>
          <w:szCs w:val="26"/>
        </w:rPr>
        <w:t>必要または有益な情報がどの辺</w:t>
      </w:r>
      <w:r w:rsidR="000102E8">
        <w:rPr>
          <w:rFonts w:ascii="HGP教科書体" w:eastAsia="HGP教科書体" w:hint="eastAsia"/>
          <w:sz w:val="26"/>
          <w:szCs w:val="26"/>
        </w:rPr>
        <w:t>りにあるか把握することから始める方</w:t>
      </w:r>
      <w:r w:rsidR="00DA5E27">
        <w:rPr>
          <w:rFonts w:ascii="HGP教科書体" w:eastAsia="HGP教科書体" w:hint="eastAsia"/>
          <w:sz w:val="26"/>
          <w:szCs w:val="26"/>
        </w:rPr>
        <w:t>が</w:t>
      </w:r>
      <w:r w:rsidR="00EC5F80">
        <w:rPr>
          <w:rFonts w:ascii="HGP教科書体" w:eastAsia="HGP教科書体" w:hint="eastAsia"/>
          <w:sz w:val="26"/>
          <w:szCs w:val="26"/>
        </w:rPr>
        <w:t>，</w:t>
      </w:r>
      <w:r w:rsidR="000102E8">
        <w:rPr>
          <w:rFonts w:ascii="HGP教科書体" w:eastAsia="HGP教科書体" w:hint="eastAsia"/>
          <w:sz w:val="26"/>
          <w:szCs w:val="26"/>
        </w:rPr>
        <w:t>実際の生活場面で行う行動に即していて，</w:t>
      </w:r>
      <w:r w:rsidR="00DA5E27">
        <w:rPr>
          <w:rFonts w:ascii="HGP教科書体" w:eastAsia="HGP教科書体" w:hint="eastAsia"/>
          <w:sz w:val="26"/>
          <w:szCs w:val="26"/>
        </w:rPr>
        <w:t>より自然でしょう。</w:t>
      </w:r>
    </w:p>
    <w:p w:rsidR="00DA5E27" w:rsidRPr="000102E8" w:rsidRDefault="00DA5E27" w:rsidP="00847A65">
      <w:pPr>
        <w:ind w:left="260" w:hangingChars="100" w:hanging="260"/>
        <w:rPr>
          <w:rFonts w:ascii="HGP教科書体" w:eastAsia="HGP教科書体"/>
          <w:sz w:val="26"/>
          <w:szCs w:val="26"/>
        </w:rPr>
      </w:pPr>
    </w:p>
    <w:p w:rsidR="00E757C4" w:rsidRPr="009B414B" w:rsidRDefault="00DA5E27" w:rsidP="00847A65">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4A741B">
        <w:rPr>
          <w:rFonts w:ascii="HGP教科書体" w:eastAsia="HGP教科書体" w:hint="eastAsia"/>
          <w:sz w:val="26"/>
          <w:szCs w:val="26"/>
        </w:rPr>
        <w:t>日本人の協力者がいる場合には，必ずしも学習者自身が</w:t>
      </w:r>
      <w:r w:rsidR="000102E8">
        <w:rPr>
          <w:rFonts w:ascii="HGP教科書体" w:eastAsia="HGP教科書体" w:hint="eastAsia"/>
          <w:sz w:val="26"/>
          <w:szCs w:val="26"/>
        </w:rPr>
        <w:t>全て</w:t>
      </w:r>
      <w:r w:rsidR="00635ECB">
        <w:rPr>
          <w:rFonts w:ascii="HGP教科書体" w:eastAsia="HGP教科書体" w:hint="eastAsia"/>
          <w:sz w:val="26"/>
          <w:szCs w:val="26"/>
        </w:rPr>
        <w:t>を</w:t>
      </w:r>
      <w:r w:rsidR="004A741B">
        <w:rPr>
          <w:rFonts w:ascii="HGP教科書体" w:eastAsia="HGP教科書体" w:hint="eastAsia"/>
          <w:sz w:val="26"/>
          <w:szCs w:val="26"/>
        </w:rPr>
        <w:t>読み込む必要はありません。学習者が分からない点を協力者に尋ねる形や，協力者が学習者の家族構成や</w:t>
      </w:r>
      <w:r w:rsidR="00EC5F80">
        <w:rPr>
          <w:rFonts w:ascii="HGP教科書体" w:eastAsia="HGP教科書体" w:hint="eastAsia"/>
          <w:sz w:val="26"/>
          <w:szCs w:val="26"/>
        </w:rPr>
        <w:t>日常</w:t>
      </w:r>
      <w:r w:rsidR="004A741B">
        <w:rPr>
          <w:rFonts w:ascii="HGP教科書体" w:eastAsia="HGP教科書体" w:hint="eastAsia"/>
          <w:sz w:val="26"/>
          <w:szCs w:val="26"/>
        </w:rPr>
        <w:t>生活でのニーズ・困難な面を知る仲であれば</w:t>
      </w:r>
      <w:r w:rsidR="00EC5F80">
        <w:rPr>
          <w:rFonts w:ascii="HGP教科書体" w:eastAsia="HGP教科書体" w:hint="eastAsia"/>
          <w:sz w:val="26"/>
          <w:szCs w:val="26"/>
        </w:rPr>
        <w:t>，やり取りをする中で協力者の側から広報</w:t>
      </w:r>
      <w:r w:rsidR="00BC7FDA">
        <w:rPr>
          <w:rFonts w:ascii="HGP教科書体" w:eastAsia="HGP教科書体" w:hint="eastAsia"/>
          <w:sz w:val="26"/>
          <w:szCs w:val="26"/>
        </w:rPr>
        <w:t>紙</w:t>
      </w:r>
      <w:r w:rsidR="00EC5F80">
        <w:rPr>
          <w:rFonts w:ascii="HGP教科書体" w:eastAsia="HGP教科書体" w:hint="eastAsia"/>
          <w:sz w:val="26"/>
          <w:szCs w:val="26"/>
        </w:rPr>
        <w:t>の内容を紹介する形</w:t>
      </w:r>
      <w:r w:rsidR="00ED250E">
        <w:rPr>
          <w:rFonts w:ascii="HGP教科書体" w:eastAsia="HGP教科書体" w:hint="eastAsia"/>
          <w:sz w:val="26"/>
          <w:szCs w:val="26"/>
        </w:rPr>
        <w:t>など</w:t>
      </w:r>
      <w:r w:rsidR="00EC5F80">
        <w:rPr>
          <w:rFonts w:ascii="HGP教科書体" w:eastAsia="HGP教科書体" w:hint="eastAsia"/>
          <w:sz w:val="26"/>
          <w:szCs w:val="26"/>
        </w:rPr>
        <w:t>も可能です。</w:t>
      </w:r>
    </w:p>
    <w:p w:rsidR="00804F5F" w:rsidRDefault="00804F5F" w:rsidP="00256606"/>
    <w:p w:rsidR="00E757C4" w:rsidRPr="00881286" w:rsidRDefault="00B74526" w:rsidP="00256606">
      <w:r w:rsidRPr="00B74526">
        <w:rPr>
          <w:noProof/>
          <w:sz w:val="24"/>
          <w:szCs w:val="24"/>
        </w:rPr>
        <w:pict>
          <v:roundrect id="_x0000_s1994" style="position:absolute;left:0;text-align:left;margin-left:-.45pt;margin-top:16.25pt;width:161.55pt;height:25.5pt;z-index:252537856" arcsize="10923f" fillcolor="black" strokeweight="2.25pt">
            <v:fill r:id="rId18" o:title="5%" type="pattern"/>
            <v:textbox style="mso-next-textbox:#_x0000_s1994" inset="5.85pt,.7pt,5.85pt,.7pt">
              <w:txbxContent>
                <w:p w:rsidR="000102E8" w:rsidRPr="009B414B" w:rsidRDefault="000102E8" w:rsidP="00EB75F5">
                  <w:pPr>
                    <w:spacing w:line="0" w:lineRule="atLeast"/>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ことば・表現を知る</w:t>
                  </w:r>
                </w:p>
              </w:txbxContent>
            </v:textbox>
          </v:roundrect>
        </w:pict>
      </w:r>
    </w:p>
    <w:p w:rsidR="00833AD3" w:rsidRPr="00256606" w:rsidRDefault="00833AD3" w:rsidP="00833AD3">
      <w:pPr>
        <w:rPr>
          <w:sz w:val="24"/>
          <w:szCs w:val="24"/>
        </w:rPr>
      </w:pPr>
    </w:p>
    <w:p w:rsidR="00833AD3" w:rsidRPr="00256606" w:rsidRDefault="00B74526" w:rsidP="00833AD3">
      <w:pPr>
        <w:rPr>
          <w:sz w:val="24"/>
          <w:szCs w:val="24"/>
        </w:rPr>
      </w:pPr>
      <w:r w:rsidRPr="00B74526">
        <w:rPr>
          <w:noProof/>
        </w:rPr>
        <w:pict>
          <v:roundrect id="_x0000_s1990" style="position:absolute;left:0;text-align:left;margin-left:-.45pt;margin-top:13.8pt;width:425.2pt;height:48.2pt;z-index:252533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HDpwIAAG4FAAAOAAAAZHJzL2Uyb0RvYy54bWysVEtu2zAQ3RfoHQjuG8m/fIzIgREjRYEg&#10;CZIUWdMUaQmlOCxJW3aP0W123fQK2fQ2DdBjdEjJcpp6VXQjDTkzb/jmd3q2rhRZCetK0BntHaSU&#10;CM0hL/Uiox/vL94dU+I80zlToEVGN8LRs8nbN6e1GYs+FKByYQmCaDeuTUYL7804SRwvRMXcARih&#10;USnBVszj0S6S3LIa0SuV9NP0MKnB5sYCF87h7axR0knEl1Jwfy2lE56ojOLbfPza+J2HbzI5ZeOF&#10;ZaYoefsM9g+vqFipMWgHNWOekaUt/4KqSm7BgfQHHKoEpCy5iByQTS99xeauYEZELpgcZ7o0uf8H&#10;y69WN5aUeUYPTyjRrMIa/fr+9efT0/PjIwrPP74R1GCaauPGaH1nbmx7cigGzmtpq/BHNmQdU7vp&#10;UivWnnC8HKWHR4MUK8BRNxoMhigjTLLzNtb59wIqEoSMWljq/BbrF9PKVpfON/ZbuxBRaVJntH88&#10;OhohcmWQhtOL6BHMZswVZMWw9G7jZuDbiEpj4ECnIRAlv1GiQbwVEvOBT+5HnNiJ4lzZBohxLrTv&#10;dUhoHdxkqVTn2NvnqDqn1ja4idihnWO6z/HPiJ1HjArad85VqcHuA8g/bZ8rG/st+4ZzoO/X83XT&#10;BIPALFzNId9gZ1hoRsYZflFiSi+Z8zfM4oxgLXHu/TV+pAIsA7QSJQXYL/vugz22LmopqXHmsC6f&#10;l8wKStQHjU190hsOw5DGw3B01MeDfamZv9ToZXUOWNsebhjDoxjsvdqK0kL1gOthGqKiimmOsTPK&#10;vd0ezn2zC3DBcDGdRjMcTMP8pb4zPICHRIdmul8/MGva7vTY11ewnU82ftWfjW3w1DBdepBlbN5d&#10;XtsS4FDHGWgXUNgaL8/RarcmJ78BAAD//wMAUEsDBBQABgAIAAAAIQAF4GhJ2wAAAAcBAAAPAAAA&#10;ZHJzL2Rvd25yZXYueG1sTI5BT8JAEIXvJv6HzZh4ky1ioJRuianRRC9E4AcM3aFt7M7W7gL13zue&#10;8DRv8l7e+/L16Dp1piG0ng1MJwko4srblmsD+93rQwoqRGSLnWcy8EMB1sXtTY6Z9Rf+pPM21kpK&#10;OGRooImxz7QOVUMOw8T3xOId/eAwyjvU2g54kXLX6cckmWuHLctCgz2VDVVf25MzEOd7t9xsPl7a&#10;OODuO/Xl2/usNOb+bnxegYo0xmsY/vAFHQphOvgT26A6AwvJGZg9yRV3sUxFHCQ2FaGLXP/nL34B&#10;AAD//wMAUEsBAi0AFAAGAAgAAAAhALaDOJL+AAAA4QEAABMAAAAAAAAAAAAAAAAAAAAAAFtDb250&#10;ZW50X1R5cGVzXS54bWxQSwECLQAUAAYACAAAACEAOP0h/9YAAACUAQAACwAAAAAAAAAAAAAAAAAv&#10;AQAAX3JlbHMvLnJlbHNQSwECLQAUAAYACAAAACEAKm6xw6cCAABuBQAADgAAAAAAAAAAAAAAAAAu&#10;AgAAZHJzL2Uyb0RvYy54bWxQSwECLQAUAAYACAAAACEABeBoSdsAAAAHAQAADwAAAAAAAAAAAAAA&#10;AAABBQAAZHJzL2Rvd25yZXYueG1sUEsFBgAAAAAEAAQA8wAAAAkGAAAAAA==&#10;" filled="f" fillcolor="#c6d9f1 [671]" strokecolor="black [3213]" strokeweight="2.25pt">
            <v:stroke dashstyle="1 1"/>
            <v:textbox style="mso-next-textbox:#_x0000_s1990">
              <w:txbxContent>
                <w:p w:rsidR="000102E8" w:rsidRPr="009B414B" w:rsidRDefault="000102E8" w:rsidP="00EB75F5">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9B414B">
                    <w:rPr>
                      <w:rFonts w:ascii="HGP教科書体" w:eastAsia="HGP教科書体" w:hAnsi="ＭＳ ゴシック" w:hint="eastAsia"/>
                      <w:b/>
                      <w:sz w:val="28"/>
                      <w:szCs w:val="28"/>
                    </w:rPr>
                    <w:t>ことば・表現シート</w:t>
                  </w:r>
                </w:p>
                <w:p w:rsidR="000102E8" w:rsidRPr="009B414B" w:rsidRDefault="000102E8" w:rsidP="00EB75F5">
                  <w:pPr>
                    <w:spacing w:line="0" w:lineRule="atLeast"/>
                    <w:rPr>
                      <w:rFonts w:ascii="HGP教科書体" w:eastAsia="HGP教科書体" w:hAnsi="ＭＳ ゴシック"/>
                      <w:b/>
                      <w:sz w:val="28"/>
                      <w:szCs w:val="28"/>
                    </w:rPr>
                  </w:pPr>
                  <w:r w:rsidRPr="009B414B">
                    <w:rPr>
                      <w:rFonts w:ascii="HGP教科書体" w:eastAsia="HGP教科書体" w:hAnsi="ＭＳ ゴシック" w:hint="eastAsia"/>
                      <w:b/>
                      <w:sz w:val="28"/>
                      <w:szCs w:val="28"/>
                    </w:rPr>
                    <w:t>・</w:t>
                  </w:r>
                  <w:r>
                    <w:rPr>
                      <w:rFonts w:ascii="HGP教科書体" w:eastAsia="HGP教科書体" w:hAnsi="ＭＳ ゴシック" w:hint="eastAsia"/>
                      <w:b/>
                      <w:sz w:val="28"/>
                      <w:szCs w:val="28"/>
                    </w:rPr>
                    <w:t>ことば・表現－役所／役場のサービスに関連することば</w:t>
                  </w:r>
                  <w:r w:rsidRPr="009B414B">
                    <w:rPr>
                      <w:rFonts w:ascii="HGP教科書体" w:eastAsia="HGP教科書体" w:hAnsi="ＭＳ ゴシック" w:hint="eastAsia"/>
                      <w:b/>
                      <w:sz w:val="28"/>
                      <w:szCs w:val="28"/>
                    </w:rPr>
                    <w:t>（p.</w:t>
                  </w:r>
                  <w:r w:rsidRPr="006F3DC1">
                    <w:rPr>
                      <w:rFonts w:ascii="HGP教科書体" w:eastAsia="HGP教科書体" w:hAnsi="ＭＳ ゴシック" w:hint="eastAsia"/>
                      <w:b/>
                      <w:sz w:val="28"/>
                      <w:szCs w:val="28"/>
                    </w:rPr>
                    <w:t xml:space="preserve"> </w:t>
                  </w:r>
                  <w:r w:rsidR="002654E4">
                    <w:rPr>
                      <w:rFonts w:ascii="HGP教科書体" w:eastAsia="HGP教科書体" w:hAnsi="ＭＳ ゴシック" w:hint="eastAsia"/>
                      <w:b/>
                      <w:sz w:val="28"/>
                      <w:szCs w:val="28"/>
                    </w:rPr>
                    <w:t>172</w:t>
                  </w:r>
                  <w:r w:rsidRPr="009B414B">
                    <w:rPr>
                      <w:rFonts w:ascii="HGP教科書体" w:eastAsia="HGP教科書体" w:hAnsi="ＭＳ ゴシック" w:hint="eastAsia"/>
                      <w:b/>
                      <w:sz w:val="28"/>
                      <w:szCs w:val="28"/>
                    </w:rPr>
                    <w:t>～</w:t>
                  </w:r>
                  <w:r w:rsidR="002654E4">
                    <w:rPr>
                      <w:rFonts w:ascii="HGP教科書体" w:eastAsia="HGP教科書体" w:hAnsi="ＭＳ ゴシック" w:hint="eastAsia"/>
                      <w:b/>
                      <w:sz w:val="28"/>
                      <w:szCs w:val="28"/>
                    </w:rPr>
                    <w:t>173</w:t>
                  </w:r>
                  <w:r w:rsidRPr="009B414B">
                    <w:rPr>
                      <w:rFonts w:ascii="HGP教科書体" w:eastAsia="HGP教科書体" w:hAnsi="ＭＳ ゴシック" w:hint="eastAsia"/>
                      <w:b/>
                      <w:sz w:val="28"/>
                      <w:szCs w:val="28"/>
                    </w:rPr>
                    <w:t>）</w:t>
                  </w:r>
                </w:p>
              </w:txbxContent>
            </v:textbox>
          </v:roundrect>
        </w:pict>
      </w:r>
    </w:p>
    <w:p w:rsidR="00833AD3" w:rsidRPr="00256606" w:rsidRDefault="00833AD3" w:rsidP="00833AD3">
      <w:pPr>
        <w:rPr>
          <w:sz w:val="24"/>
          <w:szCs w:val="24"/>
        </w:rPr>
      </w:pPr>
    </w:p>
    <w:p w:rsidR="00833AD3" w:rsidRPr="00256606" w:rsidRDefault="00833AD3" w:rsidP="00833AD3">
      <w:pPr>
        <w:rPr>
          <w:rFonts w:ascii="ＭＳ ゴシック" w:eastAsia="ＭＳ ゴシック" w:hAnsi="ＭＳ ゴシック"/>
          <w:sz w:val="24"/>
          <w:szCs w:val="24"/>
        </w:rPr>
      </w:pPr>
    </w:p>
    <w:p w:rsidR="009B414B" w:rsidRDefault="009B414B" w:rsidP="009B414B">
      <w:pPr>
        <w:ind w:left="260" w:hangingChars="100" w:hanging="260"/>
        <w:rPr>
          <w:rFonts w:ascii="HGP教科書体" w:eastAsia="HGP教科書体"/>
          <w:sz w:val="26"/>
          <w:szCs w:val="26"/>
        </w:rPr>
      </w:pPr>
    </w:p>
    <w:p w:rsidR="00F4627A" w:rsidRPr="00E34248" w:rsidRDefault="00833AD3" w:rsidP="009B414B">
      <w:pPr>
        <w:ind w:left="260" w:hangingChars="100" w:hanging="260"/>
        <w:rPr>
          <w:rFonts w:ascii="HGP教科書体" w:eastAsia="HGP教科書体"/>
          <w:sz w:val="26"/>
          <w:szCs w:val="26"/>
        </w:rPr>
      </w:pPr>
      <w:r w:rsidRPr="00E34248">
        <w:rPr>
          <w:rFonts w:ascii="HGP教科書体" w:eastAsia="HGP教科書体" w:hint="eastAsia"/>
          <w:sz w:val="26"/>
          <w:szCs w:val="26"/>
        </w:rPr>
        <w:t xml:space="preserve">・　</w:t>
      </w:r>
      <w:r w:rsidR="008C2711">
        <w:rPr>
          <w:rFonts w:ascii="HGP教科書体" w:eastAsia="HGP教科書体" w:hint="eastAsia"/>
          <w:sz w:val="26"/>
          <w:szCs w:val="26"/>
        </w:rPr>
        <w:t>「</w:t>
      </w:r>
      <w:r w:rsidRPr="00E34248">
        <w:rPr>
          <w:rFonts w:ascii="HGP教科書体" w:eastAsia="HGP教科書体" w:hint="eastAsia"/>
          <w:sz w:val="26"/>
          <w:szCs w:val="26"/>
        </w:rPr>
        <w:t>ことば・表現</w:t>
      </w:r>
      <w:r w:rsidR="008C2711">
        <w:rPr>
          <w:rFonts w:ascii="HGP教科書体" w:eastAsia="HGP教科書体" w:hint="eastAsia"/>
          <w:sz w:val="26"/>
          <w:szCs w:val="26"/>
        </w:rPr>
        <w:t>－</w:t>
      </w:r>
      <w:r w:rsidR="00E34248" w:rsidRPr="00E34248">
        <w:rPr>
          <w:rFonts w:ascii="HGP教科書体" w:eastAsia="HGP教科書体" w:hint="eastAsia"/>
          <w:sz w:val="26"/>
          <w:szCs w:val="26"/>
        </w:rPr>
        <w:t>役所</w:t>
      </w:r>
      <w:r w:rsidR="000102E8">
        <w:rPr>
          <w:rFonts w:ascii="HGP教科書体" w:eastAsia="HGP教科書体" w:hint="eastAsia"/>
          <w:sz w:val="26"/>
          <w:szCs w:val="26"/>
        </w:rPr>
        <w:t>／</w:t>
      </w:r>
      <w:r w:rsidR="00E34248" w:rsidRPr="00E34248">
        <w:rPr>
          <w:rFonts w:ascii="HGP教科書体" w:eastAsia="HGP教科書体" w:hint="eastAsia"/>
          <w:sz w:val="26"/>
          <w:szCs w:val="26"/>
        </w:rPr>
        <w:t>役場のサービスに関連</w:t>
      </w:r>
      <w:r w:rsidR="00D50EA3" w:rsidRPr="00E34248">
        <w:rPr>
          <w:rFonts w:ascii="HGP教科書体" w:eastAsia="HGP教科書体" w:hint="eastAsia"/>
          <w:sz w:val="26"/>
          <w:szCs w:val="26"/>
        </w:rPr>
        <w:t>することば</w:t>
      </w:r>
      <w:r w:rsidRPr="00E34248">
        <w:rPr>
          <w:rFonts w:ascii="HGP教科書体" w:eastAsia="HGP教科書体" w:hint="eastAsia"/>
          <w:sz w:val="26"/>
          <w:szCs w:val="26"/>
        </w:rPr>
        <w:t>」（p.</w:t>
      </w:r>
      <w:r w:rsidR="002654E4">
        <w:rPr>
          <w:rFonts w:ascii="HGP教科書体" w:eastAsia="HGP教科書体" w:hint="eastAsia"/>
          <w:sz w:val="26"/>
          <w:szCs w:val="26"/>
        </w:rPr>
        <w:t>172</w:t>
      </w:r>
      <w:r w:rsidR="006F3DC1" w:rsidRPr="00E34248">
        <w:rPr>
          <w:rFonts w:ascii="HGP教科書体" w:eastAsia="HGP教科書体" w:hint="eastAsia"/>
          <w:sz w:val="26"/>
          <w:szCs w:val="26"/>
        </w:rPr>
        <w:t>～</w:t>
      </w:r>
      <w:r w:rsidR="002654E4">
        <w:rPr>
          <w:rFonts w:ascii="HGP教科書体" w:eastAsia="HGP教科書体" w:hint="eastAsia"/>
          <w:sz w:val="26"/>
          <w:szCs w:val="26"/>
        </w:rPr>
        <w:t>173</w:t>
      </w:r>
      <w:r w:rsidRPr="00E34248">
        <w:rPr>
          <w:rFonts w:ascii="HGP教科書体" w:eastAsia="HGP教科書体" w:hint="eastAsia"/>
          <w:sz w:val="26"/>
          <w:szCs w:val="26"/>
        </w:rPr>
        <w:t>）は，</w:t>
      </w:r>
      <w:r w:rsidR="00E34248">
        <w:rPr>
          <w:rFonts w:ascii="HGP教科書体" w:eastAsia="HGP教科書体" w:hint="eastAsia"/>
          <w:sz w:val="26"/>
          <w:szCs w:val="26"/>
        </w:rPr>
        <w:t>役所/役場</w:t>
      </w:r>
      <w:r w:rsidR="004B488D">
        <w:rPr>
          <w:rFonts w:ascii="HGP教科書体" w:eastAsia="HGP教科書体" w:hint="eastAsia"/>
          <w:sz w:val="26"/>
          <w:szCs w:val="26"/>
        </w:rPr>
        <w:t>におけるサービスの種類や</w:t>
      </w:r>
      <w:r w:rsidR="00E34248">
        <w:rPr>
          <w:rFonts w:ascii="HGP教科書体" w:eastAsia="HGP教科書体" w:hint="eastAsia"/>
          <w:sz w:val="26"/>
          <w:szCs w:val="26"/>
        </w:rPr>
        <w:t>手続に際して</w:t>
      </w:r>
      <w:r w:rsidR="00475816">
        <w:rPr>
          <w:rFonts w:ascii="HGP教科書体" w:eastAsia="HGP教科書体" w:hint="eastAsia"/>
          <w:sz w:val="26"/>
          <w:szCs w:val="26"/>
        </w:rPr>
        <w:t>見かける</w:t>
      </w:r>
      <w:r w:rsidRPr="00E34248">
        <w:rPr>
          <w:rFonts w:ascii="HGP教科書体" w:eastAsia="HGP教科書体" w:hint="eastAsia"/>
          <w:sz w:val="26"/>
          <w:szCs w:val="26"/>
        </w:rPr>
        <w:t>単語を並べてあります。</w:t>
      </w:r>
      <w:r w:rsidR="00FC1BEB">
        <w:rPr>
          <w:rFonts w:ascii="HGP教科書体" w:eastAsia="HGP教科書体" w:hint="eastAsia"/>
          <w:sz w:val="26"/>
          <w:szCs w:val="26"/>
        </w:rPr>
        <w:t>学習者のニーズ</w:t>
      </w:r>
      <w:r w:rsidR="00D50EA3" w:rsidRPr="00E34248">
        <w:rPr>
          <w:rFonts w:ascii="HGP教科書体" w:eastAsia="HGP教科書体" w:hint="eastAsia"/>
          <w:sz w:val="26"/>
          <w:szCs w:val="26"/>
        </w:rPr>
        <w:t>に応じて適宜確認してください。</w:t>
      </w:r>
    </w:p>
    <w:p w:rsidR="00256606" w:rsidRPr="001C318F" w:rsidRDefault="00256606" w:rsidP="00256606"/>
    <w:p w:rsidR="00B46CB7" w:rsidRDefault="00B46CB7" w:rsidP="00256606"/>
    <w:sectPr w:rsidR="00B46CB7" w:rsidSect="004C473C">
      <w:footerReference w:type="default" r:id="rId19"/>
      <w:pgSz w:w="11906" w:h="16838" w:code="9"/>
      <w:pgMar w:top="1985" w:right="1701" w:bottom="1701" w:left="1701" w:header="851" w:footer="992" w:gutter="0"/>
      <w:pgNumType w:start="167"/>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2E8" w:rsidRDefault="000102E8" w:rsidP="008E1DE8">
      <w:r>
        <w:separator/>
      </w:r>
    </w:p>
  </w:endnote>
  <w:endnote w:type="continuationSeparator" w:id="0">
    <w:p w:rsidR="000102E8" w:rsidRDefault="000102E8" w:rsidP="008E1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13313"/>
      <w:docPartObj>
        <w:docPartGallery w:val="Page Numbers (Bottom of Page)"/>
        <w:docPartUnique/>
      </w:docPartObj>
    </w:sdtPr>
    <w:sdtEndPr>
      <w:rPr>
        <w:sz w:val="18"/>
        <w:szCs w:val="18"/>
      </w:rPr>
    </w:sdtEndPr>
    <w:sdtContent>
      <w:p w:rsidR="000102E8" w:rsidRDefault="000102E8">
        <w:pPr>
          <w:pStyle w:val="a7"/>
          <w:jc w:val="center"/>
        </w:pPr>
      </w:p>
      <w:p w:rsidR="000102E8" w:rsidRPr="009D0463" w:rsidRDefault="00B74526">
        <w:pPr>
          <w:pStyle w:val="a7"/>
          <w:jc w:val="center"/>
          <w:rPr>
            <w:sz w:val="18"/>
            <w:szCs w:val="18"/>
          </w:rPr>
        </w:pPr>
        <w:r w:rsidRPr="009D0463">
          <w:rPr>
            <w:sz w:val="18"/>
            <w:szCs w:val="18"/>
          </w:rPr>
          <w:fldChar w:fldCharType="begin"/>
        </w:r>
        <w:r w:rsidR="000102E8" w:rsidRPr="009D0463">
          <w:rPr>
            <w:sz w:val="18"/>
            <w:szCs w:val="18"/>
          </w:rPr>
          <w:instrText xml:space="preserve"> PAGE   \* MERGEFORMAT </w:instrText>
        </w:r>
        <w:r w:rsidRPr="009D0463">
          <w:rPr>
            <w:sz w:val="18"/>
            <w:szCs w:val="18"/>
          </w:rPr>
          <w:fldChar w:fldCharType="separate"/>
        </w:r>
        <w:r w:rsidR="002654E4" w:rsidRPr="002654E4">
          <w:rPr>
            <w:noProof/>
            <w:sz w:val="18"/>
            <w:szCs w:val="18"/>
            <w:lang w:val="ja-JP"/>
          </w:rPr>
          <w:t>177</w:t>
        </w:r>
        <w:r w:rsidRPr="009D0463">
          <w:rPr>
            <w:sz w:val="18"/>
            <w:szCs w:val="18"/>
          </w:rPr>
          <w:fldChar w:fldCharType="end"/>
        </w:r>
      </w:p>
    </w:sdtContent>
  </w:sdt>
  <w:p w:rsidR="000102E8" w:rsidRDefault="000102E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2E8" w:rsidRDefault="000102E8" w:rsidP="008E1DE8">
      <w:r>
        <w:separator/>
      </w:r>
    </w:p>
  </w:footnote>
  <w:footnote w:type="continuationSeparator" w:id="0">
    <w:p w:rsidR="000102E8" w:rsidRDefault="000102E8"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FullWidth"/>
      <w:suff w:val="nothing"/>
      <w:lvlText w:val="%1）"/>
      <w:lvlJc w:val="left"/>
    </w:lvl>
  </w:abstractNum>
  <w:abstractNum w:abstractNumId="1">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nsid w:val="00000003"/>
    <w:multiLevelType w:val="multilevel"/>
    <w:tmpl w:val="00000003"/>
    <w:lvl w:ilvl="0">
      <w:start w:val="2"/>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5"/>
    <w:multiLevelType w:val="singleLevel"/>
    <w:tmpl w:val="00000005"/>
    <w:lvl w:ilvl="0">
      <w:start w:val="1"/>
      <w:numFmt w:val="decimalFullWidth"/>
      <w:suff w:val="nothing"/>
      <w:lvlText w:val="%1．"/>
      <w:lvlJc w:val="left"/>
    </w:lvl>
  </w:abstractNum>
  <w:abstractNum w:abstractNumId="4">
    <w:nsid w:val="048A5BF4"/>
    <w:multiLevelType w:val="hybridMultilevel"/>
    <w:tmpl w:val="76DAFF9E"/>
    <w:lvl w:ilvl="0" w:tplc="A0520B42">
      <w:start w:val="1"/>
      <w:numFmt w:val="bullet"/>
      <w:lvlText w:val="○"/>
      <w:lvlJc w:val="left"/>
      <w:pPr>
        <w:tabs>
          <w:tab w:val="num" w:pos="915"/>
        </w:tabs>
        <w:ind w:left="915" w:hanging="360"/>
      </w:pPr>
      <w:rPr>
        <w:rFonts w:ascii="ＭＳ 明朝" w:eastAsia="ＭＳ 明朝" w:hAnsi="ＭＳ 明朝" w:cs="Times New Roman" w:hint="eastAsia"/>
      </w:rPr>
    </w:lvl>
    <w:lvl w:ilvl="1" w:tplc="E606FE3E">
      <w:start w:val="1"/>
      <w:numFmt w:val="bullet"/>
      <w:lvlText w:val="・"/>
      <w:lvlJc w:val="left"/>
      <w:pPr>
        <w:tabs>
          <w:tab w:val="num" w:pos="1335"/>
        </w:tabs>
        <w:ind w:left="1335" w:hanging="360"/>
      </w:pPr>
      <w:rPr>
        <w:rFonts w:ascii="ＭＳ 明朝" w:eastAsia="ＭＳ 明朝" w:hAnsi="ＭＳ 明朝" w:cs="Times New Roman" w:hint="eastAsia"/>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5">
    <w:nsid w:val="0B6429FF"/>
    <w:multiLevelType w:val="hybridMultilevel"/>
    <w:tmpl w:val="F9CE1C78"/>
    <w:lvl w:ilvl="0" w:tplc="9CE6BB6E">
      <w:start w:val="1"/>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BAF7AD4"/>
    <w:multiLevelType w:val="hybridMultilevel"/>
    <w:tmpl w:val="EAF2E49C"/>
    <w:lvl w:ilvl="0" w:tplc="A8C8AD5A">
      <w:start w:val="3"/>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DCC0406"/>
    <w:multiLevelType w:val="hybridMultilevel"/>
    <w:tmpl w:val="1888A246"/>
    <w:lvl w:ilvl="0" w:tplc="C83C23CE">
      <w:start w:val="1"/>
      <w:numFmt w:val="decimalEnclosedCircle"/>
      <w:lvlText w:val="%1"/>
      <w:lvlJc w:val="left"/>
      <w:pPr>
        <w:ind w:left="603" w:hanging="360"/>
      </w:pPr>
      <w:rPr>
        <w:rFonts w:hint="eastAsia"/>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8">
    <w:nsid w:val="0F392994"/>
    <w:multiLevelType w:val="hybridMultilevel"/>
    <w:tmpl w:val="B2AC0988"/>
    <w:lvl w:ilvl="0" w:tplc="1C74EEDE">
      <w:start w:val="4"/>
      <w:numFmt w:val="decimalFullWidth"/>
      <w:lvlText w:val="（%1）"/>
      <w:lvlJc w:val="left"/>
      <w:pPr>
        <w:tabs>
          <w:tab w:val="num" w:pos="720"/>
        </w:tabs>
        <w:ind w:left="720" w:hanging="720"/>
      </w:pPr>
      <w:rPr>
        <w:rFonts w:hint="default"/>
      </w:rPr>
    </w:lvl>
    <w:lvl w:ilvl="1" w:tplc="00762422">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10872C33"/>
    <w:multiLevelType w:val="hybridMultilevel"/>
    <w:tmpl w:val="12AA512E"/>
    <w:lvl w:ilvl="0" w:tplc="25DCC9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5E808C2"/>
    <w:multiLevelType w:val="hybridMultilevel"/>
    <w:tmpl w:val="58DC8C7C"/>
    <w:lvl w:ilvl="0" w:tplc="31BC8366">
      <w:start w:val="2"/>
      <w:numFmt w:val="bullet"/>
      <w:lvlText w:val="-"/>
      <w:lvlJc w:val="left"/>
      <w:pPr>
        <w:ind w:left="724" w:hanging="360"/>
      </w:pPr>
      <w:rPr>
        <w:rFonts w:ascii="Century" w:eastAsia="ＭＳ 明朝" w:hAnsi="Century" w:cs="Times New Roman" w:hint="default"/>
      </w:rPr>
    </w:lvl>
    <w:lvl w:ilvl="1" w:tplc="0409000B" w:tentative="1">
      <w:start w:val="1"/>
      <w:numFmt w:val="bullet"/>
      <w:lvlText w:val=""/>
      <w:lvlJc w:val="left"/>
      <w:pPr>
        <w:ind w:left="1204" w:hanging="420"/>
      </w:pPr>
      <w:rPr>
        <w:rFonts w:ascii="Wingdings" w:hAnsi="Wingdings" w:hint="default"/>
      </w:rPr>
    </w:lvl>
    <w:lvl w:ilvl="2" w:tplc="0409000D"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11">
    <w:nsid w:val="171535B4"/>
    <w:multiLevelType w:val="hybridMultilevel"/>
    <w:tmpl w:val="81C62668"/>
    <w:lvl w:ilvl="0" w:tplc="01EAB2D0">
      <w:start w:val="4"/>
      <w:numFmt w:val="bullet"/>
      <w:lvlText w:val="※"/>
      <w:lvlJc w:val="left"/>
      <w:pPr>
        <w:tabs>
          <w:tab w:val="num" w:pos="765"/>
        </w:tabs>
        <w:ind w:left="765" w:hanging="360"/>
      </w:pPr>
      <w:rPr>
        <w:rFonts w:ascii="ＭＳ 明朝" w:eastAsia="ＭＳ 明朝" w:hAnsi="ＭＳ 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12">
    <w:nsid w:val="17AE171E"/>
    <w:multiLevelType w:val="hybridMultilevel"/>
    <w:tmpl w:val="C6C278F2"/>
    <w:lvl w:ilvl="0" w:tplc="CB7E512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13">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2BB1935"/>
    <w:multiLevelType w:val="hybridMultilevel"/>
    <w:tmpl w:val="28E8B0E8"/>
    <w:lvl w:ilvl="0" w:tplc="12A0EB80">
      <w:numFmt w:val="bullet"/>
      <w:lvlText w:val="☆"/>
      <w:lvlJc w:val="left"/>
      <w:pPr>
        <w:tabs>
          <w:tab w:val="num" w:pos="466"/>
        </w:tabs>
        <w:ind w:left="466"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946"/>
        </w:tabs>
        <w:ind w:left="946" w:hanging="420"/>
      </w:pPr>
      <w:rPr>
        <w:rFonts w:ascii="Wingdings" w:hAnsi="Wingdings" w:hint="default"/>
      </w:rPr>
    </w:lvl>
    <w:lvl w:ilvl="2" w:tplc="0409000D" w:tentative="1">
      <w:start w:val="1"/>
      <w:numFmt w:val="bullet"/>
      <w:lvlText w:val=""/>
      <w:lvlJc w:val="left"/>
      <w:pPr>
        <w:tabs>
          <w:tab w:val="num" w:pos="1366"/>
        </w:tabs>
        <w:ind w:left="1366" w:hanging="420"/>
      </w:pPr>
      <w:rPr>
        <w:rFonts w:ascii="Wingdings" w:hAnsi="Wingdings" w:hint="default"/>
      </w:rPr>
    </w:lvl>
    <w:lvl w:ilvl="3" w:tplc="04090001" w:tentative="1">
      <w:start w:val="1"/>
      <w:numFmt w:val="bullet"/>
      <w:lvlText w:val=""/>
      <w:lvlJc w:val="left"/>
      <w:pPr>
        <w:tabs>
          <w:tab w:val="num" w:pos="1786"/>
        </w:tabs>
        <w:ind w:left="1786" w:hanging="420"/>
      </w:pPr>
      <w:rPr>
        <w:rFonts w:ascii="Wingdings" w:hAnsi="Wingdings" w:hint="default"/>
      </w:rPr>
    </w:lvl>
    <w:lvl w:ilvl="4" w:tplc="0409000B" w:tentative="1">
      <w:start w:val="1"/>
      <w:numFmt w:val="bullet"/>
      <w:lvlText w:val=""/>
      <w:lvlJc w:val="left"/>
      <w:pPr>
        <w:tabs>
          <w:tab w:val="num" w:pos="2206"/>
        </w:tabs>
        <w:ind w:left="2206" w:hanging="420"/>
      </w:pPr>
      <w:rPr>
        <w:rFonts w:ascii="Wingdings" w:hAnsi="Wingdings" w:hint="default"/>
      </w:rPr>
    </w:lvl>
    <w:lvl w:ilvl="5" w:tplc="0409000D" w:tentative="1">
      <w:start w:val="1"/>
      <w:numFmt w:val="bullet"/>
      <w:lvlText w:val=""/>
      <w:lvlJc w:val="left"/>
      <w:pPr>
        <w:tabs>
          <w:tab w:val="num" w:pos="2626"/>
        </w:tabs>
        <w:ind w:left="2626" w:hanging="420"/>
      </w:pPr>
      <w:rPr>
        <w:rFonts w:ascii="Wingdings" w:hAnsi="Wingdings" w:hint="default"/>
      </w:rPr>
    </w:lvl>
    <w:lvl w:ilvl="6" w:tplc="04090001" w:tentative="1">
      <w:start w:val="1"/>
      <w:numFmt w:val="bullet"/>
      <w:lvlText w:val=""/>
      <w:lvlJc w:val="left"/>
      <w:pPr>
        <w:tabs>
          <w:tab w:val="num" w:pos="3046"/>
        </w:tabs>
        <w:ind w:left="3046" w:hanging="420"/>
      </w:pPr>
      <w:rPr>
        <w:rFonts w:ascii="Wingdings" w:hAnsi="Wingdings" w:hint="default"/>
      </w:rPr>
    </w:lvl>
    <w:lvl w:ilvl="7" w:tplc="0409000B" w:tentative="1">
      <w:start w:val="1"/>
      <w:numFmt w:val="bullet"/>
      <w:lvlText w:val=""/>
      <w:lvlJc w:val="left"/>
      <w:pPr>
        <w:tabs>
          <w:tab w:val="num" w:pos="3466"/>
        </w:tabs>
        <w:ind w:left="3466" w:hanging="420"/>
      </w:pPr>
      <w:rPr>
        <w:rFonts w:ascii="Wingdings" w:hAnsi="Wingdings" w:hint="default"/>
      </w:rPr>
    </w:lvl>
    <w:lvl w:ilvl="8" w:tplc="0409000D" w:tentative="1">
      <w:start w:val="1"/>
      <w:numFmt w:val="bullet"/>
      <w:lvlText w:val=""/>
      <w:lvlJc w:val="left"/>
      <w:pPr>
        <w:tabs>
          <w:tab w:val="num" w:pos="3886"/>
        </w:tabs>
        <w:ind w:left="3886" w:hanging="420"/>
      </w:pPr>
      <w:rPr>
        <w:rFonts w:ascii="Wingdings" w:hAnsi="Wingdings" w:hint="default"/>
      </w:rPr>
    </w:lvl>
  </w:abstractNum>
  <w:abstractNum w:abstractNumId="15">
    <w:nsid w:val="258B7200"/>
    <w:multiLevelType w:val="multilevel"/>
    <w:tmpl w:val="00000000"/>
    <w:lvl w:ilvl="0">
      <w:start w:val="3"/>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nsid w:val="2D636430"/>
    <w:multiLevelType w:val="hybridMultilevel"/>
    <w:tmpl w:val="1F4E5F32"/>
    <w:lvl w:ilvl="0" w:tplc="EDAC92E0">
      <w:start w:val="1"/>
      <w:numFmt w:val="decimalEnclosedCircle"/>
      <w:lvlText w:val="%1"/>
      <w:lvlJc w:val="left"/>
      <w:pPr>
        <w:ind w:left="481" w:hanging="360"/>
      </w:pPr>
      <w:rPr>
        <w:rFonts w:hint="eastAsia"/>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7">
    <w:nsid w:val="2DCF0B69"/>
    <w:multiLevelType w:val="hybridMultilevel"/>
    <w:tmpl w:val="A1AA6D88"/>
    <w:lvl w:ilvl="0" w:tplc="D898FD4A">
      <w:start w:val="1"/>
      <w:numFmt w:val="lowerLetter"/>
      <w:lvlText w:val="(%1)"/>
      <w:lvlJc w:val="left"/>
      <w:pPr>
        <w:tabs>
          <w:tab w:val="num" w:pos="659"/>
        </w:tabs>
        <w:ind w:left="659" w:hanging="375"/>
      </w:pPr>
      <w:rPr>
        <w:rFonts w:hint="default"/>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18">
    <w:nsid w:val="327315CD"/>
    <w:multiLevelType w:val="hybridMultilevel"/>
    <w:tmpl w:val="EB7A2B6C"/>
    <w:lvl w:ilvl="0" w:tplc="75CEE6FC">
      <w:start w:val="2"/>
      <w:numFmt w:val="decimalEnclosedCircle"/>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9">
    <w:nsid w:val="32EF4009"/>
    <w:multiLevelType w:val="hybridMultilevel"/>
    <w:tmpl w:val="101A128A"/>
    <w:lvl w:ilvl="0" w:tplc="14BE2C5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34665D90"/>
    <w:multiLevelType w:val="hybridMultilevel"/>
    <w:tmpl w:val="F27E95F8"/>
    <w:lvl w:ilvl="0" w:tplc="98047444">
      <w:start w:val="1"/>
      <w:numFmt w:val="decimalEnclosedCircle"/>
      <w:lvlText w:val="%1"/>
      <w:lvlJc w:val="left"/>
      <w:pPr>
        <w:ind w:left="603" w:hanging="360"/>
      </w:pPr>
      <w:rPr>
        <w:rFonts w:hint="eastAsia"/>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21">
    <w:nsid w:val="3AB56412"/>
    <w:multiLevelType w:val="hybridMultilevel"/>
    <w:tmpl w:val="9968B1DC"/>
    <w:lvl w:ilvl="0" w:tplc="9E2201B4">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F84796B"/>
    <w:multiLevelType w:val="hybridMultilevel"/>
    <w:tmpl w:val="A4387A0C"/>
    <w:lvl w:ilvl="0" w:tplc="D1FA2396">
      <w:start w:val="1"/>
      <w:numFmt w:val="decimalFullWidth"/>
      <w:lvlText w:val="%1．"/>
      <w:lvlJc w:val="left"/>
      <w:pPr>
        <w:tabs>
          <w:tab w:val="num" w:pos="825"/>
        </w:tabs>
        <w:ind w:left="825" w:hanging="405"/>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3">
    <w:nsid w:val="42B728AF"/>
    <w:multiLevelType w:val="hybridMultilevel"/>
    <w:tmpl w:val="16A4D82A"/>
    <w:lvl w:ilvl="0" w:tplc="105C066E">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nsid w:val="480B1778"/>
    <w:multiLevelType w:val="hybridMultilevel"/>
    <w:tmpl w:val="067861C8"/>
    <w:lvl w:ilvl="0" w:tplc="E3885B6E">
      <w:start w:val="1"/>
      <w:numFmt w:val="bullet"/>
      <w:lvlText w:val="・"/>
      <w:lvlJc w:val="left"/>
      <w:pPr>
        <w:tabs>
          <w:tab w:val="num" w:pos="922"/>
        </w:tabs>
        <w:ind w:left="922" w:hanging="360"/>
      </w:pPr>
      <w:rPr>
        <w:rFonts w:ascii="ＭＳ 明朝" w:eastAsia="ＭＳ 明朝" w:hAnsi="ＭＳ 明朝" w:cs="Times New Roman" w:hint="eastAsia"/>
      </w:rPr>
    </w:lvl>
    <w:lvl w:ilvl="1" w:tplc="0409000B" w:tentative="1">
      <w:start w:val="1"/>
      <w:numFmt w:val="bullet"/>
      <w:lvlText w:val=""/>
      <w:lvlJc w:val="left"/>
      <w:pPr>
        <w:tabs>
          <w:tab w:val="num" w:pos="1402"/>
        </w:tabs>
        <w:ind w:left="1402" w:hanging="420"/>
      </w:pPr>
      <w:rPr>
        <w:rFonts w:ascii="Wingdings" w:hAnsi="Wingdings" w:hint="default"/>
      </w:rPr>
    </w:lvl>
    <w:lvl w:ilvl="2" w:tplc="0409000D"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B" w:tentative="1">
      <w:start w:val="1"/>
      <w:numFmt w:val="bullet"/>
      <w:lvlText w:val=""/>
      <w:lvlJc w:val="left"/>
      <w:pPr>
        <w:tabs>
          <w:tab w:val="num" w:pos="2662"/>
        </w:tabs>
        <w:ind w:left="2662" w:hanging="420"/>
      </w:pPr>
      <w:rPr>
        <w:rFonts w:ascii="Wingdings" w:hAnsi="Wingdings" w:hint="default"/>
      </w:rPr>
    </w:lvl>
    <w:lvl w:ilvl="5" w:tplc="0409000D"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B" w:tentative="1">
      <w:start w:val="1"/>
      <w:numFmt w:val="bullet"/>
      <w:lvlText w:val=""/>
      <w:lvlJc w:val="left"/>
      <w:pPr>
        <w:tabs>
          <w:tab w:val="num" w:pos="3922"/>
        </w:tabs>
        <w:ind w:left="3922" w:hanging="420"/>
      </w:pPr>
      <w:rPr>
        <w:rFonts w:ascii="Wingdings" w:hAnsi="Wingdings" w:hint="default"/>
      </w:rPr>
    </w:lvl>
    <w:lvl w:ilvl="8" w:tplc="0409000D" w:tentative="1">
      <w:start w:val="1"/>
      <w:numFmt w:val="bullet"/>
      <w:lvlText w:val=""/>
      <w:lvlJc w:val="left"/>
      <w:pPr>
        <w:tabs>
          <w:tab w:val="num" w:pos="4342"/>
        </w:tabs>
        <w:ind w:left="4342" w:hanging="420"/>
      </w:pPr>
      <w:rPr>
        <w:rFonts w:ascii="Wingdings" w:hAnsi="Wingdings" w:hint="default"/>
      </w:rPr>
    </w:lvl>
  </w:abstractNum>
  <w:abstractNum w:abstractNumId="25">
    <w:nsid w:val="48AC3CCD"/>
    <w:multiLevelType w:val="hybridMultilevel"/>
    <w:tmpl w:val="BEA8AF64"/>
    <w:lvl w:ilvl="0" w:tplc="256AC3DE">
      <w:start w:val="3"/>
      <w:numFmt w:val="bullet"/>
      <w:lvlText w:val="・"/>
      <w:lvlJc w:val="left"/>
      <w:pPr>
        <w:tabs>
          <w:tab w:val="num" w:pos="1213"/>
        </w:tabs>
        <w:ind w:left="1213" w:hanging="810"/>
      </w:pPr>
      <w:rPr>
        <w:rFonts w:ascii="ＭＳ 明朝" w:eastAsia="ＭＳ 明朝" w:hAnsi="ＭＳ 明朝" w:cs="Times New Roman" w:hint="eastAsia"/>
      </w:rPr>
    </w:lvl>
    <w:lvl w:ilvl="1" w:tplc="0409000B" w:tentative="1">
      <w:start w:val="1"/>
      <w:numFmt w:val="bullet"/>
      <w:lvlText w:val=""/>
      <w:lvlJc w:val="left"/>
      <w:pPr>
        <w:tabs>
          <w:tab w:val="num" w:pos="1243"/>
        </w:tabs>
        <w:ind w:left="1243" w:hanging="420"/>
      </w:pPr>
      <w:rPr>
        <w:rFonts w:ascii="Wingdings" w:hAnsi="Wingdings" w:hint="default"/>
      </w:rPr>
    </w:lvl>
    <w:lvl w:ilvl="2" w:tplc="0409000D" w:tentative="1">
      <w:start w:val="1"/>
      <w:numFmt w:val="bullet"/>
      <w:lvlText w:val=""/>
      <w:lvlJc w:val="left"/>
      <w:pPr>
        <w:tabs>
          <w:tab w:val="num" w:pos="1663"/>
        </w:tabs>
        <w:ind w:left="1663" w:hanging="420"/>
      </w:pPr>
      <w:rPr>
        <w:rFonts w:ascii="Wingdings" w:hAnsi="Wingdings" w:hint="default"/>
      </w:rPr>
    </w:lvl>
    <w:lvl w:ilvl="3" w:tplc="04090001" w:tentative="1">
      <w:start w:val="1"/>
      <w:numFmt w:val="bullet"/>
      <w:lvlText w:val=""/>
      <w:lvlJc w:val="left"/>
      <w:pPr>
        <w:tabs>
          <w:tab w:val="num" w:pos="2083"/>
        </w:tabs>
        <w:ind w:left="2083" w:hanging="420"/>
      </w:pPr>
      <w:rPr>
        <w:rFonts w:ascii="Wingdings" w:hAnsi="Wingdings" w:hint="default"/>
      </w:rPr>
    </w:lvl>
    <w:lvl w:ilvl="4" w:tplc="0409000B" w:tentative="1">
      <w:start w:val="1"/>
      <w:numFmt w:val="bullet"/>
      <w:lvlText w:val=""/>
      <w:lvlJc w:val="left"/>
      <w:pPr>
        <w:tabs>
          <w:tab w:val="num" w:pos="2503"/>
        </w:tabs>
        <w:ind w:left="2503" w:hanging="420"/>
      </w:pPr>
      <w:rPr>
        <w:rFonts w:ascii="Wingdings" w:hAnsi="Wingdings" w:hint="default"/>
      </w:rPr>
    </w:lvl>
    <w:lvl w:ilvl="5" w:tplc="0409000D" w:tentative="1">
      <w:start w:val="1"/>
      <w:numFmt w:val="bullet"/>
      <w:lvlText w:val=""/>
      <w:lvlJc w:val="left"/>
      <w:pPr>
        <w:tabs>
          <w:tab w:val="num" w:pos="2923"/>
        </w:tabs>
        <w:ind w:left="2923" w:hanging="420"/>
      </w:pPr>
      <w:rPr>
        <w:rFonts w:ascii="Wingdings" w:hAnsi="Wingdings" w:hint="default"/>
      </w:rPr>
    </w:lvl>
    <w:lvl w:ilvl="6" w:tplc="04090001" w:tentative="1">
      <w:start w:val="1"/>
      <w:numFmt w:val="bullet"/>
      <w:lvlText w:val=""/>
      <w:lvlJc w:val="left"/>
      <w:pPr>
        <w:tabs>
          <w:tab w:val="num" w:pos="3343"/>
        </w:tabs>
        <w:ind w:left="3343" w:hanging="420"/>
      </w:pPr>
      <w:rPr>
        <w:rFonts w:ascii="Wingdings" w:hAnsi="Wingdings" w:hint="default"/>
      </w:rPr>
    </w:lvl>
    <w:lvl w:ilvl="7" w:tplc="0409000B" w:tentative="1">
      <w:start w:val="1"/>
      <w:numFmt w:val="bullet"/>
      <w:lvlText w:val=""/>
      <w:lvlJc w:val="left"/>
      <w:pPr>
        <w:tabs>
          <w:tab w:val="num" w:pos="3763"/>
        </w:tabs>
        <w:ind w:left="3763" w:hanging="420"/>
      </w:pPr>
      <w:rPr>
        <w:rFonts w:ascii="Wingdings" w:hAnsi="Wingdings" w:hint="default"/>
      </w:rPr>
    </w:lvl>
    <w:lvl w:ilvl="8" w:tplc="0409000D" w:tentative="1">
      <w:start w:val="1"/>
      <w:numFmt w:val="bullet"/>
      <w:lvlText w:val=""/>
      <w:lvlJc w:val="left"/>
      <w:pPr>
        <w:tabs>
          <w:tab w:val="num" w:pos="4183"/>
        </w:tabs>
        <w:ind w:left="4183" w:hanging="420"/>
      </w:pPr>
      <w:rPr>
        <w:rFonts w:ascii="Wingdings" w:hAnsi="Wingdings" w:hint="default"/>
      </w:rPr>
    </w:lvl>
  </w:abstractNum>
  <w:abstractNum w:abstractNumId="26">
    <w:nsid w:val="4E671527"/>
    <w:multiLevelType w:val="hybridMultilevel"/>
    <w:tmpl w:val="EC8410FC"/>
    <w:lvl w:ilvl="0" w:tplc="57ACDBA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7">
    <w:nsid w:val="587A1AB0"/>
    <w:multiLevelType w:val="hybridMultilevel"/>
    <w:tmpl w:val="3E8027E0"/>
    <w:lvl w:ilvl="0" w:tplc="D2B062D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9D3477C"/>
    <w:multiLevelType w:val="hybridMultilevel"/>
    <w:tmpl w:val="B65EA6A0"/>
    <w:lvl w:ilvl="0" w:tplc="61D000CA">
      <w:start w:val="2"/>
      <w:numFmt w:val="bullet"/>
      <w:lvlText w:val="-"/>
      <w:lvlJc w:val="left"/>
      <w:pPr>
        <w:ind w:left="603" w:hanging="360"/>
      </w:pPr>
      <w:rPr>
        <w:rFonts w:ascii="Century" w:eastAsia="ＭＳ 明朝" w:hAnsi="Century" w:cs="Times New Roman" w:hint="default"/>
      </w:rPr>
    </w:lvl>
    <w:lvl w:ilvl="1" w:tplc="0409000B" w:tentative="1">
      <w:start w:val="1"/>
      <w:numFmt w:val="bullet"/>
      <w:lvlText w:val=""/>
      <w:lvlJc w:val="left"/>
      <w:pPr>
        <w:ind w:left="1083" w:hanging="420"/>
      </w:pPr>
      <w:rPr>
        <w:rFonts w:ascii="Wingdings" w:hAnsi="Wingdings" w:hint="default"/>
      </w:rPr>
    </w:lvl>
    <w:lvl w:ilvl="2" w:tplc="0409000D" w:tentative="1">
      <w:start w:val="1"/>
      <w:numFmt w:val="bullet"/>
      <w:lvlText w:val=""/>
      <w:lvlJc w:val="left"/>
      <w:pPr>
        <w:ind w:left="1503" w:hanging="420"/>
      </w:pPr>
      <w:rPr>
        <w:rFonts w:ascii="Wingdings" w:hAnsi="Wingdings" w:hint="default"/>
      </w:rPr>
    </w:lvl>
    <w:lvl w:ilvl="3" w:tplc="04090001" w:tentative="1">
      <w:start w:val="1"/>
      <w:numFmt w:val="bullet"/>
      <w:lvlText w:val=""/>
      <w:lvlJc w:val="left"/>
      <w:pPr>
        <w:ind w:left="1923" w:hanging="420"/>
      </w:pPr>
      <w:rPr>
        <w:rFonts w:ascii="Wingdings" w:hAnsi="Wingdings" w:hint="default"/>
      </w:rPr>
    </w:lvl>
    <w:lvl w:ilvl="4" w:tplc="0409000B" w:tentative="1">
      <w:start w:val="1"/>
      <w:numFmt w:val="bullet"/>
      <w:lvlText w:val=""/>
      <w:lvlJc w:val="left"/>
      <w:pPr>
        <w:ind w:left="2343" w:hanging="420"/>
      </w:pPr>
      <w:rPr>
        <w:rFonts w:ascii="Wingdings" w:hAnsi="Wingdings" w:hint="default"/>
      </w:rPr>
    </w:lvl>
    <w:lvl w:ilvl="5" w:tplc="0409000D" w:tentative="1">
      <w:start w:val="1"/>
      <w:numFmt w:val="bullet"/>
      <w:lvlText w:val=""/>
      <w:lvlJc w:val="left"/>
      <w:pPr>
        <w:ind w:left="2763" w:hanging="420"/>
      </w:pPr>
      <w:rPr>
        <w:rFonts w:ascii="Wingdings" w:hAnsi="Wingdings" w:hint="default"/>
      </w:rPr>
    </w:lvl>
    <w:lvl w:ilvl="6" w:tplc="04090001" w:tentative="1">
      <w:start w:val="1"/>
      <w:numFmt w:val="bullet"/>
      <w:lvlText w:val=""/>
      <w:lvlJc w:val="left"/>
      <w:pPr>
        <w:ind w:left="3183" w:hanging="420"/>
      </w:pPr>
      <w:rPr>
        <w:rFonts w:ascii="Wingdings" w:hAnsi="Wingdings" w:hint="default"/>
      </w:rPr>
    </w:lvl>
    <w:lvl w:ilvl="7" w:tplc="0409000B" w:tentative="1">
      <w:start w:val="1"/>
      <w:numFmt w:val="bullet"/>
      <w:lvlText w:val=""/>
      <w:lvlJc w:val="left"/>
      <w:pPr>
        <w:ind w:left="3603" w:hanging="420"/>
      </w:pPr>
      <w:rPr>
        <w:rFonts w:ascii="Wingdings" w:hAnsi="Wingdings" w:hint="default"/>
      </w:rPr>
    </w:lvl>
    <w:lvl w:ilvl="8" w:tplc="0409000D" w:tentative="1">
      <w:start w:val="1"/>
      <w:numFmt w:val="bullet"/>
      <w:lvlText w:val=""/>
      <w:lvlJc w:val="left"/>
      <w:pPr>
        <w:ind w:left="4023" w:hanging="420"/>
      </w:pPr>
      <w:rPr>
        <w:rFonts w:ascii="Wingdings" w:hAnsi="Wingdings" w:hint="default"/>
      </w:rPr>
    </w:lvl>
  </w:abstractNum>
  <w:abstractNum w:abstractNumId="30">
    <w:nsid w:val="5F2021D7"/>
    <w:multiLevelType w:val="hybridMultilevel"/>
    <w:tmpl w:val="C95C7E2E"/>
    <w:lvl w:ilvl="0" w:tplc="31144D60">
      <w:start w:val="2"/>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4CC4255"/>
    <w:multiLevelType w:val="hybridMultilevel"/>
    <w:tmpl w:val="3222D294"/>
    <w:lvl w:ilvl="0" w:tplc="8780A44A">
      <w:start w:val="1"/>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2">
    <w:nsid w:val="6AC42151"/>
    <w:multiLevelType w:val="hybridMultilevel"/>
    <w:tmpl w:val="1F241CD0"/>
    <w:lvl w:ilvl="0" w:tplc="571C67C2">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CBE0409"/>
    <w:multiLevelType w:val="hybridMultilevel"/>
    <w:tmpl w:val="37BEC5E0"/>
    <w:lvl w:ilvl="0" w:tplc="200E052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EAD2118"/>
    <w:multiLevelType w:val="hybridMultilevel"/>
    <w:tmpl w:val="83420D72"/>
    <w:lvl w:ilvl="0" w:tplc="A6D85DB6">
      <w:start w:val="4"/>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F6074D9"/>
    <w:multiLevelType w:val="hybridMultilevel"/>
    <w:tmpl w:val="A1AA6D88"/>
    <w:lvl w:ilvl="0" w:tplc="D898FD4A">
      <w:start w:val="1"/>
      <w:numFmt w:val="lowerLetter"/>
      <w:lvlText w:val="(%1)"/>
      <w:lvlJc w:val="left"/>
      <w:pPr>
        <w:tabs>
          <w:tab w:val="num" w:pos="659"/>
        </w:tabs>
        <w:ind w:left="659" w:hanging="375"/>
      </w:pPr>
      <w:rPr>
        <w:rFonts w:hint="default"/>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36">
    <w:nsid w:val="71785750"/>
    <w:multiLevelType w:val="hybridMultilevel"/>
    <w:tmpl w:val="B900C6FA"/>
    <w:lvl w:ilvl="0" w:tplc="A0A20D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27C3EA0"/>
    <w:multiLevelType w:val="hybridMultilevel"/>
    <w:tmpl w:val="067E7D48"/>
    <w:lvl w:ilvl="0" w:tplc="101C7ECE">
      <w:start w:val="1"/>
      <w:numFmt w:val="bullet"/>
      <w:lvlText w:val="・"/>
      <w:lvlJc w:val="left"/>
      <w:pPr>
        <w:tabs>
          <w:tab w:val="num" w:pos="562"/>
        </w:tabs>
        <w:ind w:left="562" w:hanging="360"/>
      </w:pPr>
      <w:rPr>
        <w:rFonts w:ascii="ＭＳ 明朝" w:eastAsia="ＭＳ 明朝" w:hAnsi="ＭＳ 明朝"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38">
    <w:nsid w:val="73BD5EDE"/>
    <w:multiLevelType w:val="hybridMultilevel"/>
    <w:tmpl w:val="04987D24"/>
    <w:lvl w:ilvl="0" w:tplc="01C09F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9A04C27"/>
    <w:multiLevelType w:val="hybridMultilevel"/>
    <w:tmpl w:val="958ED206"/>
    <w:lvl w:ilvl="0" w:tplc="D750947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A903DC9"/>
    <w:multiLevelType w:val="hybridMultilevel"/>
    <w:tmpl w:val="7848C1B8"/>
    <w:lvl w:ilvl="0" w:tplc="A2A2A2F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7C5A6CFC"/>
    <w:multiLevelType w:val="hybridMultilevel"/>
    <w:tmpl w:val="A852D234"/>
    <w:lvl w:ilvl="0" w:tplc="B39AB16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nsid w:val="7F5A7C06"/>
    <w:multiLevelType w:val="hybridMultilevel"/>
    <w:tmpl w:val="9D6245D8"/>
    <w:lvl w:ilvl="0" w:tplc="195C3D92">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33"/>
  </w:num>
  <w:num w:numId="3">
    <w:abstractNumId w:val="36"/>
  </w:num>
  <w:num w:numId="4">
    <w:abstractNumId w:val="1"/>
  </w:num>
  <w:num w:numId="5">
    <w:abstractNumId w:val="3"/>
  </w:num>
  <w:num w:numId="6">
    <w:abstractNumId w:val="15"/>
  </w:num>
  <w:num w:numId="7">
    <w:abstractNumId w:val="2"/>
  </w:num>
  <w:num w:numId="8">
    <w:abstractNumId w:val="0"/>
  </w:num>
  <w:num w:numId="9">
    <w:abstractNumId w:val="13"/>
  </w:num>
  <w:num w:numId="10">
    <w:abstractNumId w:val="38"/>
  </w:num>
  <w:num w:numId="11">
    <w:abstractNumId w:val="23"/>
  </w:num>
  <w:num w:numId="12">
    <w:abstractNumId w:val="31"/>
  </w:num>
  <w:num w:numId="13">
    <w:abstractNumId w:val="6"/>
  </w:num>
  <w:num w:numId="14">
    <w:abstractNumId w:val="27"/>
  </w:num>
  <w:num w:numId="15">
    <w:abstractNumId w:val="28"/>
  </w:num>
  <w:num w:numId="16">
    <w:abstractNumId w:val="34"/>
  </w:num>
  <w:num w:numId="17">
    <w:abstractNumId w:val="35"/>
  </w:num>
  <w:num w:numId="18">
    <w:abstractNumId w:val="5"/>
  </w:num>
  <w:num w:numId="19">
    <w:abstractNumId w:val="18"/>
  </w:num>
  <w:num w:numId="20">
    <w:abstractNumId w:val="8"/>
  </w:num>
  <w:num w:numId="21">
    <w:abstractNumId w:val="25"/>
  </w:num>
  <w:num w:numId="22">
    <w:abstractNumId w:val="17"/>
  </w:num>
  <w:num w:numId="23">
    <w:abstractNumId w:val="9"/>
  </w:num>
  <w:num w:numId="24">
    <w:abstractNumId w:val="10"/>
  </w:num>
  <w:num w:numId="25">
    <w:abstractNumId w:val="29"/>
  </w:num>
  <w:num w:numId="26">
    <w:abstractNumId w:val="30"/>
  </w:num>
  <w:num w:numId="27">
    <w:abstractNumId w:val="32"/>
  </w:num>
  <w:num w:numId="28">
    <w:abstractNumId w:val="20"/>
  </w:num>
  <w:num w:numId="29">
    <w:abstractNumId w:val="16"/>
  </w:num>
  <w:num w:numId="30">
    <w:abstractNumId w:val="21"/>
  </w:num>
  <w:num w:numId="31">
    <w:abstractNumId w:val="7"/>
  </w:num>
  <w:num w:numId="32">
    <w:abstractNumId w:val="19"/>
  </w:num>
  <w:num w:numId="33">
    <w:abstractNumId w:val="37"/>
  </w:num>
  <w:num w:numId="34">
    <w:abstractNumId w:val="12"/>
  </w:num>
  <w:num w:numId="35">
    <w:abstractNumId w:val="14"/>
  </w:num>
  <w:num w:numId="36">
    <w:abstractNumId w:val="11"/>
  </w:num>
  <w:num w:numId="37">
    <w:abstractNumId w:val="26"/>
  </w:num>
  <w:num w:numId="38">
    <w:abstractNumId w:val="24"/>
  </w:num>
  <w:num w:numId="39">
    <w:abstractNumId w:val="40"/>
  </w:num>
  <w:num w:numId="40">
    <w:abstractNumId w:val="4"/>
  </w:num>
  <w:num w:numId="41">
    <w:abstractNumId w:val="39"/>
  </w:num>
  <w:num w:numId="42">
    <w:abstractNumId w:val="41"/>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166913">
      <v:textbox inset="5.85pt,.7pt,5.85pt,.7pt"/>
      <o:colormru v:ext="edit" colors="#89ffff"/>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102E8"/>
    <w:rsid w:val="0002666C"/>
    <w:rsid w:val="00027B2A"/>
    <w:rsid w:val="00027C8A"/>
    <w:rsid w:val="00033838"/>
    <w:rsid w:val="0003696C"/>
    <w:rsid w:val="00036E86"/>
    <w:rsid w:val="00037581"/>
    <w:rsid w:val="0004102E"/>
    <w:rsid w:val="000415B8"/>
    <w:rsid w:val="00043BC8"/>
    <w:rsid w:val="000444B2"/>
    <w:rsid w:val="0005203E"/>
    <w:rsid w:val="00062E16"/>
    <w:rsid w:val="00074450"/>
    <w:rsid w:val="00082156"/>
    <w:rsid w:val="000856ED"/>
    <w:rsid w:val="00086F5F"/>
    <w:rsid w:val="00087E5E"/>
    <w:rsid w:val="00090088"/>
    <w:rsid w:val="0009103A"/>
    <w:rsid w:val="0009775A"/>
    <w:rsid w:val="000A10B6"/>
    <w:rsid w:val="000A212F"/>
    <w:rsid w:val="000A48DE"/>
    <w:rsid w:val="000A6658"/>
    <w:rsid w:val="000A7A3D"/>
    <w:rsid w:val="000B1F93"/>
    <w:rsid w:val="000B335C"/>
    <w:rsid w:val="000C16A4"/>
    <w:rsid w:val="000C65C6"/>
    <w:rsid w:val="000D6405"/>
    <w:rsid w:val="000E1290"/>
    <w:rsid w:val="000E7125"/>
    <w:rsid w:val="00102C14"/>
    <w:rsid w:val="00102D95"/>
    <w:rsid w:val="001042D5"/>
    <w:rsid w:val="001162A5"/>
    <w:rsid w:val="00122B0C"/>
    <w:rsid w:val="0012717B"/>
    <w:rsid w:val="00134DC7"/>
    <w:rsid w:val="001401CE"/>
    <w:rsid w:val="00141B1D"/>
    <w:rsid w:val="00153AC3"/>
    <w:rsid w:val="001623C8"/>
    <w:rsid w:val="00171FD9"/>
    <w:rsid w:val="00172080"/>
    <w:rsid w:val="00172A26"/>
    <w:rsid w:val="00176A72"/>
    <w:rsid w:val="00177FCB"/>
    <w:rsid w:val="00186745"/>
    <w:rsid w:val="00191AE1"/>
    <w:rsid w:val="001A7589"/>
    <w:rsid w:val="001B1784"/>
    <w:rsid w:val="001B207E"/>
    <w:rsid w:val="001B2F7B"/>
    <w:rsid w:val="001C318F"/>
    <w:rsid w:val="001C32B7"/>
    <w:rsid w:val="001D00BA"/>
    <w:rsid w:val="001D5A6B"/>
    <w:rsid w:val="001E4C03"/>
    <w:rsid w:val="001E6A8F"/>
    <w:rsid w:val="002007A8"/>
    <w:rsid w:val="00201B6D"/>
    <w:rsid w:val="00202A52"/>
    <w:rsid w:val="0021168B"/>
    <w:rsid w:val="00220E6B"/>
    <w:rsid w:val="00222E10"/>
    <w:rsid w:val="0024047D"/>
    <w:rsid w:val="002455B3"/>
    <w:rsid w:val="0025323D"/>
    <w:rsid w:val="002557D8"/>
    <w:rsid w:val="00256606"/>
    <w:rsid w:val="00262554"/>
    <w:rsid w:val="002654E4"/>
    <w:rsid w:val="002712E1"/>
    <w:rsid w:val="00283EE1"/>
    <w:rsid w:val="00285D0B"/>
    <w:rsid w:val="002917DB"/>
    <w:rsid w:val="00293ED0"/>
    <w:rsid w:val="0029632D"/>
    <w:rsid w:val="00297189"/>
    <w:rsid w:val="002A042C"/>
    <w:rsid w:val="002A1133"/>
    <w:rsid w:val="002B08B5"/>
    <w:rsid w:val="002B2F69"/>
    <w:rsid w:val="002B4D82"/>
    <w:rsid w:val="002B57E2"/>
    <w:rsid w:val="002D1C05"/>
    <w:rsid w:val="002E221C"/>
    <w:rsid w:val="002F0306"/>
    <w:rsid w:val="002F1444"/>
    <w:rsid w:val="002F28E2"/>
    <w:rsid w:val="002F6AF5"/>
    <w:rsid w:val="002F79FC"/>
    <w:rsid w:val="00300098"/>
    <w:rsid w:val="00303B17"/>
    <w:rsid w:val="00305C63"/>
    <w:rsid w:val="00307113"/>
    <w:rsid w:val="0030756D"/>
    <w:rsid w:val="00340647"/>
    <w:rsid w:val="003452AF"/>
    <w:rsid w:val="003461AE"/>
    <w:rsid w:val="00350185"/>
    <w:rsid w:val="003542D8"/>
    <w:rsid w:val="00355D65"/>
    <w:rsid w:val="00364A00"/>
    <w:rsid w:val="00365B47"/>
    <w:rsid w:val="00370395"/>
    <w:rsid w:val="00370C46"/>
    <w:rsid w:val="003757AA"/>
    <w:rsid w:val="003829EC"/>
    <w:rsid w:val="003A1E61"/>
    <w:rsid w:val="003A2061"/>
    <w:rsid w:val="003B0FD6"/>
    <w:rsid w:val="003B4AF6"/>
    <w:rsid w:val="003B72DA"/>
    <w:rsid w:val="003C0412"/>
    <w:rsid w:val="003C292C"/>
    <w:rsid w:val="003D5EA0"/>
    <w:rsid w:val="003D774F"/>
    <w:rsid w:val="003E7159"/>
    <w:rsid w:val="003F496A"/>
    <w:rsid w:val="00402FD0"/>
    <w:rsid w:val="00405631"/>
    <w:rsid w:val="00406844"/>
    <w:rsid w:val="004075CB"/>
    <w:rsid w:val="00407A5F"/>
    <w:rsid w:val="00410FD1"/>
    <w:rsid w:val="00413C85"/>
    <w:rsid w:val="004156B8"/>
    <w:rsid w:val="00422375"/>
    <w:rsid w:val="004266ED"/>
    <w:rsid w:val="0042702C"/>
    <w:rsid w:val="00434FBD"/>
    <w:rsid w:val="00437EB3"/>
    <w:rsid w:val="00442646"/>
    <w:rsid w:val="00451871"/>
    <w:rsid w:val="004549EC"/>
    <w:rsid w:val="00465283"/>
    <w:rsid w:val="00471E41"/>
    <w:rsid w:val="00475816"/>
    <w:rsid w:val="00486395"/>
    <w:rsid w:val="00487164"/>
    <w:rsid w:val="00491E5A"/>
    <w:rsid w:val="0049544C"/>
    <w:rsid w:val="00497922"/>
    <w:rsid w:val="004A27B1"/>
    <w:rsid w:val="004A6986"/>
    <w:rsid w:val="004A741B"/>
    <w:rsid w:val="004A7788"/>
    <w:rsid w:val="004B0B13"/>
    <w:rsid w:val="004B2DB4"/>
    <w:rsid w:val="004B488D"/>
    <w:rsid w:val="004B70E4"/>
    <w:rsid w:val="004C166F"/>
    <w:rsid w:val="004C16BA"/>
    <w:rsid w:val="004C473C"/>
    <w:rsid w:val="004C48EB"/>
    <w:rsid w:val="004D6C08"/>
    <w:rsid w:val="004D75E8"/>
    <w:rsid w:val="004E658C"/>
    <w:rsid w:val="004F6858"/>
    <w:rsid w:val="004F75F3"/>
    <w:rsid w:val="0050471B"/>
    <w:rsid w:val="00506301"/>
    <w:rsid w:val="00506493"/>
    <w:rsid w:val="00507670"/>
    <w:rsid w:val="00507E12"/>
    <w:rsid w:val="00512131"/>
    <w:rsid w:val="005159FF"/>
    <w:rsid w:val="00516488"/>
    <w:rsid w:val="00527D44"/>
    <w:rsid w:val="00527DAA"/>
    <w:rsid w:val="005616FF"/>
    <w:rsid w:val="00562B25"/>
    <w:rsid w:val="00574FDC"/>
    <w:rsid w:val="00575A67"/>
    <w:rsid w:val="00581AC7"/>
    <w:rsid w:val="00591BE6"/>
    <w:rsid w:val="005935B0"/>
    <w:rsid w:val="005A14EF"/>
    <w:rsid w:val="005A7798"/>
    <w:rsid w:val="005B1FEA"/>
    <w:rsid w:val="005B3F42"/>
    <w:rsid w:val="005B40EC"/>
    <w:rsid w:val="005C4357"/>
    <w:rsid w:val="005D103D"/>
    <w:rsid w:val="005F0346"/>
    <w:rsid w:val="005F63EC"/>
    <w:rsid w:val="00601A7D"/>
    <w:rsid w:val="00606B86"/>
    <w:rsid w:val="0061260E"/>
    <w:rsid w:val="006177FC"/>
    <w:rsid w:val="00621BE1"/>
    <w:rsid w:val="00625A21"/>
    <w:rsid w:val="00632BAD"/>
    <w:rsid w:val="00635E14"/>
    <w:rsid w:val="00635ECB"/>
    <w:rsid w:val="00637534"/>
    <w:rsid w:val="0065275E"/>
    <w:rsid w:val="00655F26"/>
    <w:rsid w:val="006617F6"/>
    <w:rsid w:val="00663834"/>
    <w:rsid w:val="00664048"/>
    <w:rsid w:val="006730CA"/>
    <w:rsid w:val="00684E46"/>
    <w:rsid w:val="00685C1B"/>
    <w:rsid w:val="00695CEA"/>
    <w:rsid w:val="006B3195"/>
    <w:rsid w:val="006B4E79"/>
    <w:rsid w:val="006B66F0"/>
    <w:rsid w:val="006C3309"/>
    <w:rsid w:val="006D0709"/>
    <w:rsid w:val="006D73DF"/>
    <w:rsid w:val="006D77BF"/>
    <w:rsid w:val="006E492B"/>
    <w:rsid w:val="006E693E"/>
    <w:rsid w:val="006F2E05"/>
    <w:rsid w:val="006F337D"/>
    <w:rsid w:val="006F3DC1"/>
    <w:rsid w:val="00712B3C"/>
    <w:rsid w:val="00713AC5"/>
    <w:rsid w:val="0071789A"/>
    <w:rsid w:val="00720843"/>
    <w:rsid w:val="00721333"/>
    <w:rsid w:val="007369B6"/>
    <w:rsid w:val="00745E91"/>
    <w:rsid w:val="007460EB"/>
    <w:rsid w:val="00747CB0"/>
    <w:rsid w:val="00750C93"/>
    <w:rsid w:val="00754053"/>
    <w:rsid w:val="00755DC5"/>
    <w:rsid w:val="00757F5C"/>
    <w:rsid w:val="007633F3"/>
    <w:rsid w:val="00770514"/>
    <w:rsid w:val="007714CE"/>
    <w:rsid w:val="00772A94"/>
    <w:rsid w:val="007741B0"/>
    <w:rsid w:val="00780ED9"/>
    <w:rsid w:val="007852E0"/>
    <w:rsid w:val="00786C91"/>
    <w:rsid w:val="00790F45"/>
    <w:rsid w:val="00793F08"/>
    <w:rsid w:val="00797E59"/>
    <w:rsid w:val="007B3C86"/>
    <w:rsid w:val="007B3CB1"/>
    <w:rsid w:val="007C44EA"/>
    <w:rsid w:val="007D4257"/>
    <w:rsid w:val="007D4E81"/>
    <w:rsid w:val="007D605D"/>
    <w:rsid w:val="007E27EB"/>
    <w:rsid w:val="007E3A67"/>
    <w:rsid w:val="007E49FB"/>
    <w:rsid w:val="00800602"/>
    <w:rsid w:val="00800F25"/>
    <w:rsid w:val="00804F5F"/>
    <w:rsid w:val="0081074B"/>
    <w:rsid w:val="00815B7B"/>
    <w:rsid w:val="00815C8A"/>
    <w:rsid w:val="00833AD3"/>
    <w:rsid w:val="0083561C"/>
    <w:rsid w:val="0084038F"/>
    <w:rsid w:val="00840E35"/>
    <w:rsid w:val="00841C58"/>
    <w:rsid w:val="008425F1"/>
    <w:rsid w:val="00847A65"/>
    <w:rsid w:val="008567D2"/>
    <w:rsid w:val="00857320"/>
    <w:rsid w:val="008633DA"/>
    <w:rsid w:val="00866F4B"/>
    <w:rsid w:val="008719A7"/>
    <w:rsid w:val="00873AD3"/>
    <w:rsid w:val="00877B02"/>
    <w:rsid w:val="00881BAC"/>
    <w:rsid w:val="00887270"/>
    <w:rsid w:val="00892016"/>
    <w:rsid w:val="0089406A"/>
    <w:rsid w:val="008950DC"/>
    <w:rsid w:val="00895B7E"/>
    <w:rsid w:val="00897271"/>
    <w:rsid w:val="008A1C57"/>
    <w:rsid w:val="008A403B"/>
    <w:rsid w:val="008B7CD6"/>
    <w:rsid w:val="008C1EFA"/>
    <w:rsid w:val="008C2711"/>
    <w:rsid w:val="008D3BCC"/>
    <w:rsid w:val="008D4576"/>
    <w:rsid w:val="008E1B79"/>
    <w:rsid w:val="008E1DE8"/>
    <w:rsid w:val="008E288C"/>
    <w:rsid w:val="008E5D7C"/>
    <w:rsid w:val="008F2A7F"/>
    <w:rsid w:val="008F68F7"/>
    <w:rsid w:val="0090596C"/>
    <w:rsid w:val="009175A4"/>
    <w:rsid w:val="00922D6D"/>
    <w:rsid w:val="00923C80"/>
    <w:rsid w:val="00935A9B"/>
    <w:rsid w:val="00945D69"/>
    <w:rsid w:val="009460DB"/>
    <w:rsid w:val="0095061C"/>
    <w:rsid w:val="0095076D"/>
    <w:rsid w:val="00955DC8"/>
    <w:rsid w:val="00972F1F"/>
    <w:rsid w:val="00973F09"/>
    <w:rsid w:val="009927B7"/>
    <w:rsid w:val="00996939"/>
    <w:rsid w:val="009A6675"/>
    <w:rsid w:val="009B414B"/>
    <w:rsid w:val="009B513F"/>
    <w:rsid w:val="009C00BE"/>
    <w:rsid w:val="009D0463"/>
    <w:rsid w:val="009D05B9"/>
    <w:rsid w:val="009D706D"/>
    <w:rsid w:val="009E3DDE"/>
    <w:rsid w:val="009F7F3D"/>
    <w:rsid w:val="00A00AA5"/>
    <w:rsid w:val="00A02343"/>
    <w:rsid w:val="00A03F8A"/>
    <w:rsid w:val="00A06AE0"/>
    <w:rsid w:val="00A1096C"/>
    <w:rsid w:val="00A23149"/>
    <w:rsid w:val="00A23DEE"/>
    <w:rsid w:val="00A33BB0"/>
    <w:rsid w:val="00A41D86"/>
    <w:rsid w:val="00A526A5"/>
    <w:rsid w:val="00A6549A"/>
    <w:rsid w:val="00A66D3E"/>
    <w:rsid w:val="00A672BD"/>
    <w:rsid w:val="00A817D0"/>
    <w:rsid w:val="00A84C9C"/>
    <w:rsid w:val="00A956A4"/>
    <w:rsid w:val="00A976E7"/>
    <w:rsid w:val="00AA3713"/>
    <w:rsid w:val="00AA3A42"/>
    <w:rsid w:val="00AB1AC7"/>
    <w:rsid w:val="00AB1D78"/>
    <w:rsid w:val="00AB2548"/>
    <w:rsid w:val="00AD1A6D"/>
    <w:rsid w:val="00AD5EFE"/>
    <w:rsid w:val="00AE7C3C"/>
    <w:rsid w:val="00AF0B3D"/>
    <w:rsid w:val="00B12C93"/>
    <w:rsid w:val="00B132B5"/>
    <w:rsid w:val="00B172CA"/>
    <w:rsid w:val="00B17DD8"/>
    <w:rsid w:val="00B23AAE"/>
    <w:rsid w:val="00B446AE"/>
    <w:rsid w:val="00B44E5C"/>
    <w:rsid w:val="00B46CB7"/>
    <w:rsid w:val="00B70199"/>
    <w:rsid w:val="00B70AD9"/>
    <w:rsid w:val="00B74526"/>
    <w:rsid w:val="00B76FE3"/>
    <w:rsid w:val="00B85937"/>
    <w:rsid w:val="00B87752"/>
    <w:rsid w:val="00B87DF1"/>
    <w:rsid w:val="00B91335"/>
    <w:rsid w:val="00B922D7"/>
    <w:rsid w:val="00B94215"/>
    <w:rsid w:val="00B94D3B"/>
    <w:rsid w:val="00BA48B7"/>
    <w:rsid w:val="00BA5BA0"/>
    <w:rsid w:val="00BB677A"/>
    <w:rsid w:val="00BC1EA2"/>
    <w:rsid w:val="00BC3EC6"/>
    <w:rsid w:val="00BC5090"/>
    <w:rsid w:val="00BC6826"/>
    <w:rsid w:val="00BC7FDA"/>
    <w:rsid w:val="00BD3F7F"/>
    <w:rsid w:val="00BE7D1D"/>
    <w:rsid w:val="00BF0182"/>
    <w:rsid w:val="00BF3017"/>
    <w:rsid w:val="00BF76CF"/>
    <w:rsid w:val="00C01F61"/>
    <w:rsid w:val="00C020C3"/>
    <w:rsid w:val="00C02D48"/>
    <w:rsid w:val="00C03E9C"/>
    <w:rsid w:val="00C1150C"/>
    <w:rsid w:val="00C1395C"/>
    <w:rsid w:val="00C13EE6"/>
    <w:rsid w:val="00C16F5A"/>
    <w:rsid w:val="00C22FBC"/>
    <w:rsid w:val="00C42D5B"/>
    <w:rsid w:val="00C43703"/>
    <w:rsid w:val="00C459AB"/>
    <w:rsid w:val="00C669B1"/>
    <w:rsid w:val="00C83A06"/>
    <w:rsid w:val="00C94E3D"/>
    <w:rsid w:val="00C95BDC"/>
    <w:rsid w:val="00CA0415"/>
    <w:rsid w:val="00CA147B"/>
    <w:rsid w:val="00CB55B6"/>
    <w:rsid w:val="00CB56A5"/>
    <w:rsid w:val="00CC280F"/>
    <w:rsid w:val="00CC4026"/>
    <w:rsid w:val="00CD77BC"/>
    <w:rsid w:val="00CF0C96"/>
    <w:rsid w:val="00D0718F"/>
    <w:rsid w:val="00D12324"/>
    <w:rsid w:val="00D15DA9"/>
    <w:rsid w:val="00D2345E"/>
    <w:rsid w:val="00D2665B"/>
    <w:rsid w:val="00D27929"/>
    <w:rsid w:val="00D32018"/>
    <w:rsid w:val="00D44606"/>
    <w:rsid w:val="00D446A4"/>
    <w:rsid w:val="00D466D1"/>
    <w:rsid w:val="00D50EA3"/>
    <w:rsid w:val="00D5676D"/>
    <w:rsid w:val="00D61C18"/>
    <w:rsid w:val="00D63096"/>
    <w:rsid w:val="00D80E35"/>
    <w:rsid w:val="00D84412"/>
    <w:rsid w:val="00D90C1B"/>
    <w:rsid w:val="00D96DD7"/>
    <w:rsid w:val="00DA0C28"/>
    <w:rsid w:val="00DA5E27"/>
    <w:rsid w:val="00DB3F48"/>
    <w:rsid w:val="00DB6551"/>
    <w:rsid w:val="00DC0E64"/>
    <w:rsid w:val="00DC138A"/>
    <w:rsid w:val="00DF403A"/>
    <w:rsid w:val="00E02682"/>
    <w:rsid w:val="00E124EB"/>
    <w:rsid w:val="00E31571"/>
    <w:rsid w:val="00E34248"/>
    <w:rsid w:val="00E371AB"/>
    <w:rsid w:val="00E37761"/>
    <w:rsid w:val="00E41665"/>
    <w:rsid w:val="00E41E1B"/>
    <w:rsid w:val="00E532A1"/>
    <w:rsid w:val="00E55E7F"/>
    <w:rsid w:val="00E615D0"/>
    <w:rsid w:val="00E6505B"/>
    <w:rsid w:val="00E6511F"/>
    <w:rsid w:val="00E651ED"/>
    <w:rsid w:val="00E757C4"/>
    <w:rsid w:val="00E75D9E"/>
    <w:rsid w:val="00E8212D"/>
    <w:rsid w:val="00E84FD7"/>
    <w:rsid w:val="00E91457"/>
    <w:rsid w:val="00E94C37"/>
    <w:rsid w:val="00EA4991"/>
    <w:rsid w:val="00EA5231"/>
    <w:rsid w:val="00EB364F"/>
    <w:rsid w:val="00EB75F5"/>
    <w:rsid w:val="00EC3ABD"/>
    <w:rsid w:val="00EC3EF3"/>
    <w:rsid w:val="00EC5F80"/>
    <w:rsid w:val="00EC6EDC"/>
    <w:rsid w:val="00EC7A4E"/>
    <w:rsid w:val="00ED1804"/>
    <w:rsid w:val="00ED250E"/>
    <w:rsid w:val="00EE7AD0"/>
    <w:rsid w:val="00EF589C"/>
    <w:rsid w:val="00F01673"/>
    <w:rsid w:val="00F022FE"/>
    <w:rsid w:val="00F12C9A"/>
    <w:rsid w:val="00F16EB3"/>
    <w:rsid w:val="00F22C59"/>
    <w:rsid w:val="00F36778"/>
    <w:rsid w:val="00F36BCF"/>
    <w:rsid w:val="00F37D6E"/>
    <w:rsid w:val="00F40BFD"/>
    <w:rsid w:val="00F443F8"/>
    <w:rsid w:val="00F4627A"/>
    <w:rsid w:val="00F512E2"/>
    <w:rsid w:val="00F614D6"/>
    <w:rsid w:val="00F65183"/>
    <w:rsid w:val="00F7242C"/>
    <w:rsid w:val="00F844E5"/>
    <w:rsid w:val="00F904B3"/>
    <w:rsid w:val="00FC02D8"/>
    <w:rsid w:val="00FC1BEB"/>
    <w:rsid w:val="00FD3EF2"/>
    <w:rsid w:val="00FD772B"/>
    <w:rsid w:val="00FE125B"/>
    <w:rsid w:val="00FE42FD"/>
    <w:rsid w:val="00FE744C"/>
    <w:rsid w:val="00FE7910"/>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6913">
      <v:textbox inset="5.85pt,.7pt,5.85pt,.7pt"/>
      <o:colormru v:ext="edit" colors="#89ffff"/>
      <o:colormenu v:ext="edit" fillcolor="none" strokecolor="none [3213]"/>
    </o:shapedefaults>
    <o:shapelayout v:ext="edit">
      <o:idmap v:ext="edit" data="1,16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gif"/><Relationship Id="rId85"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diagramQuickStyle" Target="diagrams/quickStyl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noFill/>
        <a:ln>
          <a:solidFill>
            <a:schemeClr val="bg1"/>
          </a:solidFill>
        </a:ln>
      </dgm:spPr>
      <dgm:t>
        <a:bodyPr/>
        <a:lstStyle/>
        <a:p>
          <a:pPr>
            <a:lnSpc>
              <a:spcPct val="90000"/>
            </a:lnSpc>
            <a:spcAft>
              <a:spcPts val="588"/>
            </a:spcAft>
          </a:pPr>
          <a:r>
            <a:rPr kumimoji="1" lang="ja-JP" altLang="en-US" sz="1400">
              <a:solidFill>
                <a:schemeClr val="tx1"/>
              </a:solidFill>
              <a:latin typeface="HGP教科書体" pitchFamily="18" charset="-128"/>
              <a:ea typeface="HGP教科書体" pitchFamily="18" charset="-128"/>
            </a:rPr>
            <a:t>●イラスト・写真シート</a:t>
          </a:r>
          <a:endParaRPr kumimoji="1" lang="en-US" altLang="ja-JP" sz="1400">
            <a:solidFill>
              <a:schemeClr val="tx1"/>
            </a:solidFill>
            <a:latin typeface="HGP教科書体" pitchFamily="18" charset="-128"/>
            <a:ea typeface="HGP教科書体" pitchFamily="18" charset="-128"/>
          </a:endParaRPr>
        </a:p>
        <a:p>
          <a:pPr>
            <a:lnSpc>
              <a:spcPct val="90000"/>
            </a:lnSpc>
            <a:spcAft>
              <a:spcPts val="588"/>
            </a:spcAft>
          </a:pPr>
          <a:r>
            <a:rPr kumimoji="1" lang="ja-JP" altLang="en-US" sz="1400">
              <a:solidFill>
                <a:schemeClr val="tx1"/>
              </a:solidFill>
              <a:latin typeface="HGP教科書体" pitchFamily="18" charset="-128"/>
              <a:ea typeface="HGP教科書体" pitchFamily="18" charset="-128"/>
            </a:rPr>
            <a:t>・地方自治体</a:t>
          </a:r>
          <a:r>
            <a:rPr kumimoji="1" lang="en-US" altLang="ja-JP" sz="140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都道府県と市区町村</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p.168</a:t>
          </a:r>
          <a:r>
            <a:rPr kumimoji="1" lang="ja-JP" altLang="en-US" sz="1050">
              <a:solidFill>
                <a:schemeClr val="tx1"/>
              </a:solidFill>
              <a:latin typeface="HGP教科書体" pitchFamily="18" charset="-128"/>
              <a:ea typeface="HGP教科書体" pitchFamily="18" charset="-128"/>
            </a:rPr>
            <a:t>）</a:t>
          </a: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2A54EA6E-DD37-4F91-A962-2146B29C0FF0}">
      <dgm:prSet phldrT="[テキスト]" custT="1"/>
      <dgm:spPr>
        <a:no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◆ことば・表現シート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・ことば・表現－役所／役場のサービスに関                                                              　</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　　　　　　　　　連することば</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p.172</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173</a:t>
          </a:r>
          <a:r>
            <a:rPr kumimoji="1" lang="ja-JP" altLang="en-US" sz="1050">
              <a:solidFill>
                <a:schemeClr val="tx1"/>
              </a:solidFill>
              <a:latin typeface="HGP教科書体" pitchFamily="18" charset="-128"/>
              <a:ea typeface="HGP教科書体" pitchFamily="18" charset="-128"/>
            </a:rPr>
            <a:t>）</a:t>
          </a:r>
        </a:p>
      </dgm:t>
    </dgm:pt>
    <dgm:pt modelId="{9C46D94D-53B5-4CEE-BBD1-A76B974FB393}" type="parTrans" cxnId="{708E0B76-0C7B-48C6-B8CC-2F44C8B1B686}">
      <dgm:prSet/>
      <dgm:spPr/>
      <dgm:t>
        <a:bodyPr/>
        <a:lstStyle/>
        <a:p>
          <a:endParaRPr kumimoji="1" lang="ja-JP" altLang="en-US"/>
        </a:p>
      </dgm:t>
    </dgm:pt>
    <dgm:pt modelId="{13CEAF01-31BA-4BDC-A704-022DF3102666}" type="sibTrans" cxnId="{708E0B76-0C7B-48C6-B8CC-2F44C8B1B686}">
      <dgm:prSet/>
      <dgm:spPr/>
      <dgm:t>
        <a:bodyPr/>
        <a:lstStyle/>
        <a:p>
          <a:endParaRPr kumimoji="1" lang="ja-JP" altLang="en-US"/>
        </a:p>
      </dgm:t>
    </dgm:pt>
    <dgm:pt modelId="{8CF17159-C8B8-4F91-9DD4-03032A73972C}">
      <dgm:prSet phldrT="[テキスト]" custT="1"/>
      <dgm:spPr>
        <a:noFill/>
      </dgm:spPr>
      <dgm:t>
        <a:bodyPr/>
        <a:lstStyle/>
        <a:p>
          <a:pPr>
            <a:lnSpc>
              <a:spcPct val="90000"/>
            </a:lnSpc>
            <a:spcAft>
              <a:spcPts val="588"/>
            </a:spcAft>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indent="0">
            <a:lnSpc>
              <a:spcPct val="90000"/>
            </a:lnSpc>
            <a:spcAft>
              <a:spcPts val="588"/>
            </a:spcAft>
          </a:pPr>
          <a:r>
            <a:rPr kumimoji="1" lang="ja-JP" altLang="en-US" sz="1400">
              <a:solidFill>
                <a:schemeClr val="tx1"/>
              </a:solidFill>
              <a:latin typeface="HGP教科書体" pitchFamily="18" charset="-128"/>
              <a:ea typeface="HGP教科書体" pitchFamily="18" charset="-128"/>
            </a:rPr>
            <a:t>・活動１－</a:t>
          </a:r>
          <a:r>
            <a:rPr kumimoji="1" lang="en-US" altLang="ja-JP" sz="140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市／区</a:t>
          </a:r>
          <a:r>
            <a:rPr kumimoji="1" lang="en-US" altLang="ja-JP" sz="140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役所・</a:t>
          </a:r>
          <a:r>
            <a:rPr kumimoji="1" lang="en-US" altLang="ja-JP" sz="140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町／村</a:t>
          </a:r>
          <a:r>
            <a:rPr kumimoji="1" lang="en-US" altLang="ja-JP" sz="140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役場　</a:t>
          </a:r>
          <a:endParaRPr kumimoji="1" lang="en-US" altLang="ja-JP" sz="1400">
            <a:solidFill>
              <a:schemeClr val="tx1"/>
            </a:solidFill>
            <a:latin typeface="HGP教科書体" pitchFamily="18" charset="-128"/>
            <a:ea typeface="HGP教科書体" pitchFamily="18" charset="-128"/>
          </a:endParaRPr>
        </a:p>
        <a:p>
          <a:pPr indent="0">
            <a:lnSpc>
              <a:spcPct val="90000"/>
            </a:lnSpc>
            <a:spcAft>
              <a:spcPts val="588"/>
            </a:spcAft>
          </a:pPr>
          <a:r>
            <a:rPr kumimoji="1" lang="ja-JP" altLang="en-US" sz="1400">
              <a:solidFill>
                <a:schemeClr val="tx1"/>
              </a:solidFill>
              <a:latin typeface="HGP教科書体" pitchFamily="18" charset="-128"/>
              <a:ea typeface="HGP教科書体" pitchFamily="18" charset="-128"/>
            </a:rPr>
            <a:t>　　　　　　でできますか</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p.169</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spcAft>
              <a:spcPts val="588"/>
            </a:spcAft>
          </a:pPr>
          <a:r>
            <a:rPr kumimoji="1" lang="ja-JP" altLang="en-US" sz="1400">
              <a:solidFill>
                <a:schemeClr val="tx1"/>
              </a:solidFill>
              <a:latin typeface="HGP教科書体" pitchFamily="18" charset="-128"/>
              <a:ea typeface="HGP教科書体" pitchFamily="18" charset="-128"/>
            </a:rPr>
            <a:t>・活動２－役所</a:t>
          </a:r>
          <a:r>
            <a:rPr kumimoji="1" lang="en-US" altLang="ja-JP" sz="1400">
              <a:solidFill>
                <a:schemeClr val="tx1"/>
              </a:solidFill>
              <a:latin typeface="HGP教科書体" pitchFamily="18" charset="-128"/>
              <a:ea typeface="HGP教科書体" pitchFamily="18" charset="-128"/>
            </a:rPr>
            <a:t>/</a:t>
          </a:r>
          <a:r>
            <a:rPr kumimoji="1" lang="ja-JP" altLang="en-US" sz="1400">
              <a:solidFill>
                <a:schemeClr val="tx1"/>
              </a:solidFill>
              <a:latin typeface="HGP教科書体" pitchFamily="18" charset="-128"/>
              <a:ea typeface="HGP教科書体" pitchFamily="18" charset="-128"/>
            </a:rPr>
            <a:t>役場を見学しよう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p.170</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spcAft>
              <a:spcPts val="588"/>
            </a:spcAft>
          </a:pPr>
          <a:r>
            <a:rPr kumimoji="1" lang="ja-JP" altLang="en-US" sz="1400">
              <a:solidFill>
                <a:schemeClr val="tx1"/>
              </a:solidFill>
              <a:latin typeface="HGP教科書体" pitchFamily="18" charset="-128"/>
              <a:ea typeface="HGP教科書体" pitchFamily="18" charset="-128"/>
            </a:rPr>
            <a:t>・活動３－広報紙を読んでみよう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p.171</a:t>
          </a:r>
          <a:r>
            <a:rPr kumimoji="1" lang="ja-JP" altLang="en-US" sz="1050">
              <a:solidFill>
                <a:schemeClr val="tx1"/>
              </a:solidFill>
              <a:latin typeface="HGP教科書体" pitchFamily="18" charset="-128"/>
              <a:ea typeface="HGP教科書体" pitchFamily="18" charset="-128"/>
            </a:rPr>
            <a:t>）</a:t>
          </a:r>
          <a:endParaRPr kumimoji="1" lang="ja-JP" altLang="en-US" sz="1400">
            <a:solidFill>
              <a:schemeClr val="tx1"/>
            </a:solidFill>
            <a:latin typeface="HGP教科書体" pitchFamily="18" charset="-128"/>
            <a:ea typeface="HGP教科書体" pitchFamily="18" charset="-128"/>
          </a:endParaRPr>
        </a:p>
      </dgm:t>
    </dgm:pt>
    <dgm:pt modelId="{38442932-31A5-41BB-894D-6A3B24B5F9ED}" type="sibTrans" cxnId="{BF83553C-4E76-4228-9DBC-DF5B3579C7E0}">
      <dgm:prSet/>
      <dgm:spPr/>
      <dgm:t>
        <a:bodyPr/>
        <a:lstStyle/>
        <a:p>
          <a:endParaRPr kumimoji="1" lang="ja-JP" altLang="en-US"/>
        </a:p>
      </dgm:t>
    </dgm:pt>
    <dgm:pt modelId="{41A2003B-29FD-453C-88CE-3D85561C66E4}" type="parTrans" cxnId="{BF83553C-4E76-4228-9DBC-DF5B3579C7E0}">
      <dgm:prSet/>
      <dgm:spPr/>
      <dgm:t>
        <a:bodyPr/>
        <a:lstStyle/>
        <a:p>
          <a:endParaRPr kumimoji="1" lang="ja-JP" altLang="en-US"/>
        </a:p>
      </dgm:t>
    </dgm:pt>
    <dgm:pt modelId="{B677F737-96FC-4284-A15C-26806A8E95E4}">
      <dgm:prSet phldrT="[テキスト]" custT="1"/>
      <dgm:spPr>
        <a:noFill/>
        <a:ln>
          <a:solidFill>
            <a:schemeClr val="lt1">
              <a:hueOff val="0"/>
              <a:satOff val="0"/>
              <a:lumOff val="0"/>
              <a:alpha val="0"/>
            </a:schemeClr>
          </a:solidFill>
        </a:ln>
      </dgm:spPr>
      <dgm:t>
        <a:bodyPr/>
        <a:lstStyle/>
        <a:p>
          <a:pPr>
            <a:lnSpc>
              <a:spcPct val="90000"/>
            </a:lnSpc>
          </a:pPr>
          <a:endParaRPr kumimoji="1" lang="ja-JP" altLang="en-US" sz="1400">
            <a:solidFill>
              <a:schemeClr val="tx1"/>
            </a:solidFill>
            <a:latin typeface="HG丸ｺﾞｼｯｸM-PRO" pitchFamily="50" charset="-128"/>
            <a:ea typeface="HG丸ｺﾞｼｯｸM-PRO" pitchFamily="50" charset="-128"/>
          </a:endParaRPr>
        </a:p>
      </dgm:t>
    </dgm:pt>
    <dgm:pt modelId="{5F0431B7-F550-4B6E-9E96-A7F238C1D4AE}" type="sibTrans" cxnId="{CB235F64-48D8-45F3-B8C2-9CCF7E0C086F}">
      <dgm:prSet/>
      <dgm:spPr/>
      <dgm:t>
        <a:bodyPr/>
        <a:lstStyle/>
        <a:p>
          <a:endParaRPr kumimoji="1" lang="ja-JP" altLang="en-US"/>
        </a:p>
      </dgm:t>
    </dgm:pt>
    <dgm:pt modelId="{A5DF4B77-80DC-4AF9-847E-D821B8A2F7E0}" type="parTrans" cxnId="{CB235F64-48D8-45F3-B8C2-9CCF7E0C086F}">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4"/>
      <dgm:spPr/>
    </dgm:pt>
    <dgm:pt modelId="{0845E3F1-EA7F-4E8D-8F69-BA0C3618DB69}" type="pres">
      <dgm:prSet presAssocID="{3BF445DB-5DA6-4511-B7C0-D053CEA6AA7F}" presName="conn" presStyleLbl="parChTrans1D2" presStyleIdx="0" presStyleCnt="1" custScaleX="117324" custLinFactNeighborX="-6101" custLinFactNeighborY="1356"/>
      <dgm:spPr/>
      <dgm:t>
        <a:bodyPr/>
        <a:lstStyle/>
        <a:p>
          <a:endParaRPr kumimoji="1" lang="ja-JP" altLang="en-US"/>
        </a:p>
      </dgm:t>
    </dgm:pt>
    <dgm:pt modelId="{3DFC049C-414D-414E-BBC1-29AF4FC0F60F}" type="pres">
      <dgm:prSet presAssocID="{3BF445DB-5DA6-4511-B7C0-D053CEA6AA7F}" presName="extraNode" presStyleLbl="node1" presStyleIdx="0" presStyleCnt="4"/>
      <dgm:spPr/>
    </dgm:pt>
    <dgm:pt modelId="{2BDD531E-0A64-4091-A17F-565E94E012D2}" type="pres">
      <dgm:prSet presAssocID="{3BF445DB-5DA6-4511-B7C0-D053CEA6AA7F}" presName="dstNode" presStyleLbl="node1" presStyleIdx="0" presStyleCnt="4"/>
      <dgm:spPr/>
    </dgm:pt>
    <dgm:pt modelId="{5EC14D3B-01D0-4C2C-B700-16852472BEE7}" type="pres">
      <dgm:prSet presAssocID="{C4A4BC57-A20E-4BCF-873A-C5E4F20F3945}" presName="text_1" presStyleLbl="node1" presStyleIdx="0" presStyleCnt="4" custScaleX="67917" custScaleY="127301" custLinFactNeighborX="8575" custLinFactNeighborY="-20931">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4" custScaleX="150071" custScaleY="142262" custLinFactNeighborX="50806" custLinFactNeighborY="899"/>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4" custScaleX="64366" custScaleY="163101" custLinFactNeighborX="2174" custLinFactNeighborY="71621">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4" custScaleX="156273" custScaleY="148519" custLinFactNeighborX="69769" custLinFactNeighborY="54696"/>
      <dgm:spPr>
        <a:ln w="38100" cmpd="sng">
          <a:solidFill>
            <a:schemeClr val="accent1"/>
          </a:solidFill>
        </a:ln>
      </dgm:spPr>
      <dgm:t>
        <a:bodyPr/>
        <a:lstStyle/>
        <a:p>
          <a:endParaRPr kumimoji="1" lang="ja-JP" altLang="en-US"/>
        </a:p>
      </dgm:t>
    </dgm:pt>
    <dgm:pt modelId="{DCAD994D-44C3-4639-9E4D-5AA18BCE0858}" type="pres">
      <dgm:prSet presAssocID="{2A54EA6E-DD37-4F91-A962-2146B29C0FF0}" presName="text_3" presStyleLbl="node1" presStyleIdx="2" presStyleCnt="4" custScaleX="69716" custScaleY="168542" custLinFactY="72504" custLinFactNeighborX="4714" custLinFactNeighborY="100000">
        <dgm:presLayoutVars>
          <dgm:bulletEnabled val="1"/>
        </dgm:presLayoutVars>
      </dgm:prSet>
      <dgm:spPr/>
      <dgm:t>
        <a:bodyPr/>
        <a:lstStyle/>
        <a:p>
          <a:endParaRPr kumimoji="1" lang="ja-JP" altLang="en-US"/>
        </a:p>
      </dgm:t>
    </dgm:pt>
    <dgm:pt modelId="{C9D3CECB-134D-40C1-B080-F9E6B6A42DBB}" type="pres">
      <dgm:prSet presAssocID="{2A54EA6E-DD37-4F91-A962-2146B29C0FF0}" presName="accent_3" presStyleCnt="0"/>
      <dgm:spPr/>
    </dgm:pt>
    <dgm:pt modelId="{5455A816-3865-4E92-AD31-77EB29E107C9}" type="pres">
      <dgm:prSet presAssocID="{2A54EA6E-DD37-4F91-A962-2146B29C0FF0}" presName="accentRepeatNode" presStyleLbl="solidFgAcc1" presStyleIdx="2" presStyleCnt="4" custScaleX="151449" custScaleY="145879" custLinFactY="26636" custLinFactNeighborX="19444" custLinFactNeighborY="100000"/>
      <dgm:spPr>
        <a:ln w="38100" cmpd="sng">
          <a:solidFill>
            <a:schemeClr val="accent1"/>
          </a:solidFill>
        </a:ln>
      </dgm:spPr>
      <dgm:t>
        <a:bodyPr/>
        <a:lstStyle/>
        <a:p>
          <a:endParaRPr kumimoji="1" lang="ja-JP" altLang="en-US"/>
        </a:p>
      </dgm:t>
    </dgm:pt>
    <dgm:pt modelId="{7CEC62E4-80BC-43F1-B3BA-02E45DAAB354}" type="pres">
      <dgm:prSet presAssocID="{B677F737-96FC-4284-A15C-26806A8E95E4}" presName="text_4" presStyleLbl="node1" presStyleIdx="3" presStyleCnt="4" custScaleX="73286" custScaleY="201754" custLinFactNeighborX="5136" custLinFactNeighborY="6472">
        <dgm:presLayoutVars>
          <dgm:bulletEnabled val="1"/>
        </dgm:presLayoutVars>
      </dgm:prSet>
      <dgm:spPr/>
      <dgm:t>
        <a:bodyPr/>
        <a:lstStyle/>
        <a:p>
          <a:endParaRPr kumimoji="1" lang="ja-JP" altLang="en-US"/>
        </a:p>
      </dgm:t>
    </dgm:pt>
    <dgm:pt modelId="{F87AC450-D158-42A9-85F5-80A275E713B9}" type="pres">
      <dgm:prSet presAssocID="{B677F737-96FC-4284-A15C-26806A8E95E4}" presName="accent_4" presStyleCnt="0"/>
      <dgm:spPr/>
    </dgm:pt>
    <dgm:pt modelId="{20D738D1-87B5-48BF-A749-7EE897CCA237}" type="pres">
      <dgm:prSet presAssocID="{B677F737-96FC-4284-A15C-26806A8E95E4}" presName="accentRepeatNode" presStyleLbl="solidFgAcc1" presStyleIdx="3" presStyleCnt="4" custScaleX="125921" custScaleY="119358" custLinFactNeighborX="37876" custLinFactNeighborY="20583"/>
      <dgm:spPr>
        <a:noFill/>
        <a:ln w="38100">
          <a:noFill/>
        </a:ln>
      </dgm:spPr>
      <dgm:t>
        <a:bodyPr/>
        <a:lstStyle/>
        <a:p>
          <a:endParaRPr kumimoji="1" lang="ja-JP" altLang="en-US"/>
        </a:p>
      </dgm:t>
    </dgm:pt>
  </dgm:ptLst>
  <dgm:cxnLst>
    <dgm:cxn modelId="{5B3C8EB9-C694-4578-BBBB-424A928504C8}" srcId="{3BF445DB-5DA6-4511-B7C0-D053CEA6AA7F}" destId="{C4A4BC57-A20E-4BCF-873A-C5E4F20F3945}" srcOrd="0" destOrd="0" parTransId="{15AD0EE3-3C53-40CF-9138-66CE3C94D887}" sibTransId="{76DD0C74-3E3B-4A96-8C06-BA40464E030A}"/>
    <dgm:cxn modelId="{CB235F64-48D8-45F3-B8C2-9CCF7E0C086F}" srcId="{3BF445DB-5DA6-4511-B7C0-D053CEA6AA7F}" destId="{B677F737-96FC-4284-A15C-26806A8E95E4}" srcOrd="3" destOrd="0" parTransId="{A5DF4B77-80DC-4AF9-847E-D821B8A2F7E0}" sibTransId="{5F0431B7-F550-4B6E-9E96-A7F238C1D4AE}"/>
    <dgm:cxn modelId="{BF83553C-4E76-4228-9DBC-DF5B3579C7E0}" srcId="{3BF445DB-5DA6-4511-B7C0-D053CEA6AA7F}" destId="{8CF17159-C8B8-4F91-9DD4-03032A73972C}" srcOrd="1" destOrd="0" parTransId="{41A2003B-29FD-453C-88CE-3D85561C66E4}" sibTransId="{38442932-31A5-41BB-894D-6A3B24B5F9ED}"/>
    <dgm:cxn modelId="{97547BDF-6F1A-4091-99A5-537A59458BD8}" type="presOf" srcId="{B677F737-96FC-4284-A15C-26806A8E95E4}" destId="{7CEC62E4-80BC-43F1-B3BA-02E45DAAB354}" srcOrd="0" destOrd="0" presId="urn:microsoft.com/office/officeart/2008/layout/VerticalCurvedList"/>
    <dgm:cxn modelId="{B9E47F5D-0E39-469F-AB4B-627F7E817D67}" type="presOf" srcId="{2A54EA6E-DD37-4F91-A962-2146B29C0FF0}" destId="{DCAD994D-44C3-4639-9E4D-5AA18BCE0858}" srcOrd="0" destOrd="0" presId="urn:microsoft.com/office/officeart/2008/layout/VerticalCurvedList"/>
    <dgm:cxn modelId="{708E0B76-0C7B-48C6-B8CC-2F44C8B1B686}" srcId="{3BF445DB-5DA6-4511-B7C0-D053CEA6AA7F}" destId="{2A54EA6E-DD37-4F91-A962-2146B29C0FF0}" srcOrd="2" destOrd="0" parTransId="{9C46D94D-53B5-4CEE-BBD1-A76B974FB393}" sibTransId="{13CEAF01-31BA-4BDC-A704-022DF3102666}"/>
    <dgm:cxn modelId="{392EE9DF-E335-4C5B-87FF-2EBB8E90CCEE}" type="presOf" srcId="{8CF17159-C8B8-4F91-9DD4-03032A73972C}" destId="{1EC4C306-9852-4FCD-9795-10639ABEB58F}" srcOrd="0" destOrd="0" presId="urn:microsoft.com/office/officeart/2008/layout/VerticalCurvedList"/>
    <dgm:cxn modelId="{D4397471-DA4F-46E2-9146-D04B0DE87CC3}" type="presOf" srcId="{3BF445DB-5DA6-4511-B7C0-D053CEA6AA7F}" destId="{E85125FF-3FD2-4071-A3BE-1C0DFA318D3B}" srcOrd="0" destOrd="0" presId="urn:microsoft.com/office/officeart/2008/layout/VerticalCurvedList"/>
    <dgm:cxn modelId="{79AEF01E-79BF-498E-869D-7C8B1A184039}" type="presOf" srcId="{76DD0C74-3E3B-4A96-8C06-BA40464E030A}" destId="{0845E3F1-EA7F-4E8D-8F69-BA0C3618DB69}" srcOrd="0" destOrd="0" presId="urn:microsoft.com/office/officeart/2008/layout/VerticalCurvedList"/>
    <dgm:cxn modelId="{1EE4D2F2-2A8E-4EE7-A0C9-2B0CF8D4C455}" type="presOf" srcId="{C4A4BC57-A20E-4BCF-873A-C5E4F20F3945}" destId="{5EC14D3B-01D0-4C2C-B700-16852472BEE7}" srcOrd="0" destOrd="0" presId="urn:microsoft.com/office/officeart/2008/layout/VerticalCurvedList"/>
    <dgm:cxn modelId="{4C069852-4122-4590-8858-03E7A1232A2F}" type="presParOf" srcId="{E85125FF-3FD2-4071-A3BE-1C0DFA318D3B}" destId="{C85BCD0D-6403-4588-9284-B76564AD9293}" srcOrd="0" destOrd="0" presId="urn:microsoft.com/office/officeart/2008/layout/VerticalCurvedList"/>
    <dgm:cxn modelId="{D6BBB51C-5FB4-49B8-ADBD-E1F192DD86C1}" type="presParOf" srcId="{C85BCD0D-6403-4588-9284-B76564AD9293}" destId="{AE82634A-B123-4820-9F35-01843E76C7E5}" srcOrd="0" destOrd="0" presId="urn:microsoft.com/office/officeart/2008/layout/VerticalCurvedList"/>
    <dgm:cxn modelId="{7837B9CE-10FA-412B-AF80-843D872B2D62}" type="presParOf" srcId="{AE82634A-B123-4820-9F35-01843E76C7E5}" destId="{CD20D530-1001-4500-90EF-FAEB4364864A}" srcOrd="0" destOrd="0" presId="urn:microsoft.com/office/officeart/2008/layout/VerticalCurvedList"/>
    <dgm:cxn modelId="{157C780A-48B7-4150-A5C4-19EFCFDA8E77}" type="presParOf" srcId="{AE82634A-B123-4820-9F35-01843E76C7E5}" destId="{0845E3F1-EA7F-4E8D-8F69-BA0C3618DB69}" srcOrd="1" destOrd="0" presId="urn:microsoft.com/office/officeart/2008/layout/VerticalCurvedList"/>
    <dgm:cxn modelId="{C16F8894-0A9D-46F7-9778-2697EE4CA779}" type="presParOf" srcId="{AE82634A-B123-4820-9F35-01843E76C7E5}" destId="{3DFC049C-414D-414E-BBC1-29AF4FC0F60F}" srcOrd="2" destOrd="0" presId="urn:microsoft.com/office/officeart/2008/layout/VerticalCurvedList"/>
    <dgm:cxn modelId="{0DD81ED0-91F8-4252-B738-069A20BFC75E}" type="presParOf" srcId="{AE82634A-B123-4820-9F35-01843E76C7E5}" destId="{2BDD531E-0A64-4091-A17F-565E94E012D2}" srcOrd="3" destOrd="0" presId="urn:microsoft.com/office/officeart/2008/layout/VerticalCurvedList"/>
    <dgm:cxn modelId="{3E0C4F2D-76F9-44D4-BF6A-C732044E048B}" type="presParOf" srcId="{C85BCD0D-6403-4588-9284-B76564AD9293}" destId="{5EC14D3B-01D0-4C2C-B700-16852472BEE7}" srcOrd="1" destOrd="0" presId="urn:microsoft.com/office/officeart/2008/layout/VerticalCurvedList"/>
    <dgm:cxn modelId="{A3C8580B-DD8F-453C-BE9A-D2ED3AB974EE}" type="presParOf" srcId="{C85BCD0D-6403-4588-9284-B76564AD9293}" destId="{8110CAF9-3342-4DAD-B4A5-E15EFD26AD55}" srcOrd="2" destOrd="0" presId="urn:microsoft.com/office/officeart/2008/layout/VerticalCurvedList"/>
    <dgm:cxn modelId="{583F96C7-3917-4F3B-A10E-2E3F8E31DF76}" type="presParOf" srcId="{8110CAF9-3342-4DAD-B4A5-E15EFD26AD55}" destId="{3BFF2ED7-7B8F-4FC6-A889-78325F100A9B}" srcOrd="0" destOrd="0" presId="urn:microsoft.com/office/officeart/2008/layout/VerticalCurvedList"/>
    <dgm:cxn modelId="{A25D6C02-8314-4B2C-97D1-30B9B577D7ED}" type="presParOf" srcId="{C85BCD0D-6403-4588-9284-B76564AD9293}" destId="{1EC4C306-9852-4FCD-9795-10639ABEB58F}" srcOrd="3" destOrd="0" presId="urn:microsoft.com/office/officeart/2008/layout/VerticalCurvedList"/>
    <dgm:cxn modelId="{C1C97A3E-4D1A-436F-9E0C-A8D6DE894A58}" type="presParOf" srcId="{C85BCD0D-6403-4588-9284-B76564AD9293}" destId="{1540A1A5-69DC-46E5-89B2-F378BDE5BDEF}" srcOrd="4" destOrd="0" presId="urn:microsoft.com/office/officeart/2008/layout/VerticalCurvedList"/>
    <dgm:cxn modelId="{092D6063-B3D5-4CC2-A352-38BF0E84EED7}" type="presParOf" srcId="{1540A1A5-69DC-46E5-89B2-F378BDE5BDEF}" destId="{973048A7-4AFB-4B2D-8352-C27C09C36215}" srcOrd="0" destOrd="0" presId="urn:microsoft.com/office/officeart/2008/layout/VerticalCurvedList"/>
    <dgm:cxn modelId="{812774D4-0F65-4114-917E-118EDC31185F}" type="presParOf" srcId="{C85BCD0D-6403-4588-9284-B76564AD9293}" destId="{DCAD994D-44C3-4639-9E4D-5AA18BCE0858}" srcOrd="5" destOrd="0" presId="urn:microsoft.com/office/officeart/2008/layout/VerticalCurvedList"/>
    <dgm:cxn modelId="{112EF09F-DF93-4DF9-A76F-587EAB5DDED2}" type="presParOf" srcId="{C85BCD0D-6403-4588-9284-B76564AD9293}" destId="{C9D3CECB-134D-40C1-B080-F9E6B6A42DBB}" srcOrd="6" destOrd="0" presId="urn:microsoft.com/office/officeart/2008/layout/VerticalCurvedList"/>
    <dgm:cxn modelId="{967E6B33-9D6B-40F2-8D7A-E621EF64B393}" type="presParOf" srcId="{C9D3CECB-134D-40C1-B080-F9E6B6A42DBB}" destId="{5455A816-3865-4E92-AD31-77EB29E107C9}" srcOrd="0" destOrd="0" presId="urn:microsoft.com/office/officeart/2008/layout/VerticalCurvedList"/>
    <dgm:cxn modelId="{C989F0BB-A6EF-43C7-B582-FA521C31652B}" type="presParOf" srcId="{C85BCD0D-6403-4588-9284-B76564AD9293}" destId="{7CEC62E4-80BC-43F1-B3BA-02E45DAAB354}" srcOrd="7" destOrd="0" presId="urn:microsoft.com/office/officeart/2008/layout/VerticalCurvedList"/>
    <dgm:cxn modelId="{704F95AE-01F2-46AD-B643-E4C9D8CB62C7}" type="presParOf" srcId="{C85BCD0D-6403-4588-9284-B76564AD9293}" destId="{F87AC450-D158-42A9-85F5-80A275E713B9}" srcOrd="8" destOrd="0" presId="urn:microsoft.com/office/officeart/2008/layout/VerticalCurvedList"/>
    <dgm:cxn modelId="{848DD3CB-737D-42BD-ACF3-3B3C48678267}" type="presParOf" srcId="{F87AC450-D158-42A9-85F5-80A275E713B9}" destId="{20D738D1-87B5-48BF-A749-7EE897CCA237}" srcOrd="0" destOrd="0" presId="urn:microsoft.com/office/officeart/2008/layout/VerticalCurvedLis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3746123" y="-551684"/>
          <a:ext cx="5299481" cy="4516963"/>
        </a:xfrm>
        <a:prstGeom prst="blockArc">
          <a:avLst>
            <a:gd name="adj1" fmla="val 18900000"/>
            <a:gd name="adj2" fmla="val 2700000"/>
            <a:gd name="adj3" fmla="val 47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2148675" y="48540"/>
          <a:ext cx="3676815" cy="656611"/>
        </a:xfrm>
        <a:prstGeom prst="rect">
          <a:avLst/>
        </a:prstGeom>
        <a:no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●イラスト・写真シート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・地方自治体</a:t>
          </a:r>
          <a:r>
            <a:rPr kumimoji="1" lang="en-US" altLang="ja-JP" sz="140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都道府県と市区町村</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p.168</a:t>
          </a:r>
          <a:r>
            <a:rPr kumimoji="1" lang="ja-JP" altLang="en-US" sz="1050" kern="1200">
              <a:solidFill>
                <a:schemeClr val="tx1"/>
              </a:solidFill>
              <a:latin typeface="HGP教科書体" pitchFamily="18" charset="-128"/>
              <a:ea typeface="HGP教科書体" pitchFamily="18" charset="-128"/>
            </a:rPr>
            <a:t>）</a:t>
          </a:r>
        </a:p>
      </dsp:txBody>
      <dsp:txXfrm>
        <a:off x="2148675" y="48540"/>
        <a:ext cx="3676815" cy="656611"/>
      </dsp:txXfrm>
    </dsp:sp>
    <dsp:sp modelId="{3BFF2ED7-7B8F-4FC6-A889-78325F100A9B}">
      <dsp:nvSpPr>
        <dsp:cNvPr id="0" name=""/>
        <dsp:cNvSpPr/>
      </dsp:nvSpPr>
      <dsp:spPr>
        <a:xfrm>
          <a:off x="659795" y="31991"/>
          <a:ext cx="967572" cy="917224"/>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2134864" y="1207418"/>
          <a:ext cx="3294234" cy="84126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indent="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・活動１－</a:t>
          </a:r>
          <a:r>
            <a:rPr kumimoji="1" lang="en-US" altLang="ja-JP" sz="140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市／区</a:t>
          </a:r>
          <a:r>
            <a:rPr kumimoji="1" lang="en-US" altLang="ja-JP" sz="140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役所・</a:t>
          </a:r>
          <a:r>
            <a:rPr kumimoji="1" lang="en-US" altLang="ja-JP" sz="140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町／村</a:t>
          </a:r>
          <a:r>
            <a:rPr kumimoji="1" lang="en-US" altLang="ja-JP" sz="140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役場　</a:t>
          </a:r>
          <a:endParaRPr kumimoji="1" lang="en-US" altLang="ja-JP" sz="1400" kern="1200">
            <a:solidFill>
              <a:schemeClr val="tx1"/>
            </a:solidFill>
            <a:latin typeface="HGP教科書体" pitchFamily="18" charset="-128"/>
            <a:ea typeface="HGP教科書体" pitchFamily="18" charset="-128"/>
          </a:endParaRPr>
        </a:p>
        <a:p>
          <a:pPr lvl="0" indent="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　　　　　　でできますか</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p.169</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・活動２－役所</a:t>
          </a:r>
          <a:r>
            <a:rPr kumimoji="1" lang="en-US" altLang="ja-JP" sz="1400" kern="1200">
              <a:solidFill>
                <a:schemeClr val="tx1"/>
              </a:solidFill>
              <a:latin typeface="HGP教科書体" pitchFamily="18" charset="-128"/>
              <a:ea typeface="HGP教科書体" pitchFamily="18" charset="-128"/>
            </a:rPr>
            <a:t>/</a:t>
          </a:r>
          <a:r>
            <a:rPr kumimoji="1" lang="ja-JP" altLang="en-US" sz="1400" kern="1200">
              <a:solidFill>
                <a:schemeClr val="tx1"/>
              </a:solidFill>
              <a:latin typeface="HGP教科書体" pitchFamily="18" charset="-128"/>
              <a:ea typeface="HGP教科書体" pitchFamily="18" charset="-128"/>
            </a:rPr>
            <a:t>役場を見学しよう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p.170</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・活動３－広報紙を読んでみよう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p.171</a:t>
          </a:r>
          <a:r>
            <a:rPr kumimoji="1" lang="ja-JP" altLang="en-US" sz="1050" kern="1200">
              <a:solidFill>
                <a:schemeClr val="tx1"/>
              </a:solidFill>
              <a:latin typeface="HGP教科書体" pitchFamily="18" charset="-128"/>
              <a:ea typeface="HGP教科書体" pitchFamily="18" charset="-128"/>
            </a:rPr>
            <a:t>）</a:t>
          </a:r>
          <a:endParaRPr kumimoji="1" lang="ja-JP" altLang="en-US" sz="1400" kern="1200">
            <a:solidFill>
              <a:schemeClr val="tx1"/>
            </a:solidFill>
            <a:latin typeface="HGP教科書体" pitchFamily="18" charset="-128"/>
            <a:ea typeface="HGP教科書体" pitchFamily="18" charset="-128"/>
          </a:endParaRPr>
        </a:p>
      </dsp:txBody>
      <dsp:txXfrm>
        <a:off x="2134864" y="1207418"/>
        <a:ext cx="3294234" cy="841266"/>
      </dsp:txXfrm>
    </dsp:sp>
    <dsp:sp modelId="{973048A7-4AFB-4B2D-8352-C27C09C36215}">
      <dsp:nvSpPr>
        <dsp:cNvPr id="0" name=""/>
        <dsp:cNvSpPr/>
      </dsp:nvSpPr>
      <dsp:spPr>
        <a:xfrm>
          <a:off x="1057782" y="1132499"/>
          <a:ext cx="1007559" cy="957566"/>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CAD994D-44C3-4639-9E4D-5AA18BCE0858}">
      <dsp:nvSpPr>
        <dsp:cNvPr id="0" name=""/>
        <dsp:cNvSpPr/>
      </dsp:nvSpPr>
      <dsp:spPr>
        <a:xfrm>
          <a:off x="2127955" y="2483469"/>
          <a:ext cx="3568046" cy="869330"/>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・ことば・表現－役所／役場のサービスに関                                                              　</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連することば</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p.172</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173</a:t>
          </a:r>
          <a:r>
            <a:rPr kumimoji="1" lang="ja-JP" altLang="en-US" sz="1050" kern="1200">
              <a:solidFill>
                <a:schemeClr val="tx1"/>
              </a:solidFill>
              <a:latin typeface="HGP教科書体" pitchFamily="18" charset="-128"/>
              <a:ea typeface="HGP教科書体" pitchFamily="18" charset="-128"/>
            </a:rPr>
            <a:t>）</a:t>
          </a:r>
        </a:p>
      </dsp:txBody>
      <dsp:txXfrm>
        <a:off x="2127955" y="2483469"/>
        <a:ext cx="3568046" cy="869330"/>
      </dsp:txXfrm>
    </dsp:sp>
    <dsp:sp modelId="{5455A816-3865-4E92-AD31-77EB29E107C9}">
      <dsp:nvSpPr>
        <dsp:cNvPr id="0" name=""/>
        <dsp:cNvSpPr/>
      </dsp:nvSpPr>
      <dsp:spPr>
        <a:xfrm>
          <a:off x="748866" y="2378664"/>
          <a:ext cx="976457" cy="940545"/>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7CEC62E4-80BC-43F1-B3BA-02E45DAAB354}">
      <dsp:nvSpPr>
        <dsp:cNvPr id="0" name=""/>
        <dsp:cNvSpPr/>
      </dsp:nvSpPr>
      <dsp:spPr>
        <a:xfrm>
          <a:off x="1817167" y="2312163"/>
          <a:ext cx="3967476" cy="1040636"/>
        </a:xfrm>
        <a:prstGeom prst="rect">
          <a:avLst/>
        </a:prstGeom>
        <a:noFill/>
        <a:ln w="25400" cap="flat" cmpd="sng" algn="ctr">
          <a:solidFill>
            <a:schemeClr val="lt1">
              <a:hueOff val="0"/>
              <a:satOff val="0"/>
              <a:lumOff val="0"/>
              <a:alpha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ct val="35000"/>
            </a:spcAft>
          </a:pPr>
          <a:endParaRPr kumimoji="1" lang="ja-JP" altLang="en-US" sz="1400" kern="1200">
            <a:solidFill>
              <a:schemeClr val="tx1"/>
            </a:solidFill>
            <a:latin typeface="HG丸ｺﾞｼｯｸM-PRO" pitchFamily="50" charset="-128"/>
            <a:ea typeface="HG丸ｺﾞｼｯｸM-PRO" pitchFamily="50" charset="-128"/>
          </a:endParaRPr>
        </a:p>
      </dsp:txBody>
      <dsp:txXfrm>
        <a:off x="1817167" y="2312163"/>
        <a:ext cx="3967476" cy="1040636"/>
      </dsp:txXfrm>
    </dsp:sp>
    <dsp:sp modelId="{20D738D1-87B5-48BF-A749-7EE897CCA237}">
      <dsp:nvSpPr>
        <dsp:cNvPr id="0" name=""/>
        <dsp:cNvSpPr/>
      </dsp:nvSpPr>
      <dsp:spPr>
        <a:xfrm>
          <a:off x="654283" y="2554217"/>
          <a:ext cx="811867" cy="769552"/>
        </a:xfrm>
        <a:prstGeom prst="ellipse">
          <a:avLst/>
        </a:prstGeom>
        <a:noFill/>
        <a:ln w="381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0B9C9-3E85-45AE-8E1C-29155EB5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Pages>
  <Words>2008</Words>
  <Characters>11447</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23</cp:revision>
  <cp:lastPrinted>2012-01-11T00:45:00Z</cp:lastPrinted>
  <dcterms:created xsi:type="dcterms:W3CDTF">2011-11-22T10:23:00Z</dcterms:created>
  <dcterms:modified xsi:type="dcterms:W3CDTF">2012-02-26T15:01:00Z</dcterms:modified>
</cp:coreProperties>
</file>