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B0C" w:rsidRDefault="00ED41AB" w:rsidP="00935A9B">
      <w:r>
        <w:rPr>
          <w:noProof/>
        </w:rPr>
        <w:pict>
          <v:roundrect id="_x0000_s1499" style="position:absolute;left:0;text-align:left;margin-left:-19.25pt;margin-top:-16pt;width:464.9pt;height:45.35pt;z-index:252538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" filled="f" fillcolor="#dbe5f1 [660]" strokecolor="black [3213]" strokeweight="4.5pt">
            <v:stroke linestyle="thinThin"/>
            <v:textbox style="mso-next-textbox:#_x0000_s1499">
              <w:txbxContent>
                <w:p w:rsidR="0058075F" w:rsidRPr="00AD1A6D" w:rsidRDefault="0058075F" w:rsidP="00CD77BC">
                  <w:pPr>
                    <w:spacing w:line="0" w:lineRule="atLeast"/>
                    <w:rPr>
                      <w:rFonts w:ascii="HGP教科書体" w:eastAsia="HGP教科書体" w:hAnsi="ＭＳ ゴシック"/>
                      <w:b/>
                      <w:sz w:val="40"/>
                      <w:szCs w:val="40"/>
                    </w:rPr>
                  </w:pPr>
                  <w:r w:rsidRPr="00AD1A6D">
                    <w:rPr>
                      <w:rFonts w:ascii="HGP教科書体" w:eastAsia="HGP教科書体" w:hAnsi="ＭＳ ゴシック" w:hint="eastAsia"/>
                      <w:b/>
                      <w:sz w:val="40"/>
                      <w:szCs w:val="40"/>
                    </w:rPr>
                    <w:t>（</w:t>
                  </w:r>
                  <w:r>
                    <w:rPr>
                      <w:rFonts w:ascii="HGP教科書体" w:eastAsia="HGP教科書体" w:hAnsi="ＭＳ ゴシック" w:hint="eastAsia"/>
                      <w:b/>
                      <w:sz w:val="40"/>
                      <w:szCs w:val="40"/>
                    </w:rPr>
                    <w:t>45</w:t>
                  </w:r>
                  <w:r w:rsidRPr="00AD1A6D">
                    <w:rPr>
                      <w:rFonts w:ascii="HGP教科書体" w:eastAsia="HGP教科書体" w:hAnsi="ＭＳ ゴシック" w:hint="eastAsia"/>
                      <w:b/>
                      <w:sz w:val="40"/>
                      <w:szCs w:val="40"/>
                    </w:rPr>
                    <w:t xml:space="preserve">）　</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CB0283">
                          <w:rPr>
                            <w:rFonts w:ascii="HGP教科書体" w:eastAsia="HGP教科書体" w:hAnsi="ＭＳ ゴシック"/>
                            <w:b/>
                            <w:sz w:val="20"/>
                            <w:szCs w:val="40"/>
                          </w:rPr>
                          <w:t>ゆう</w:t>
                        </w:r>
                      </w:rt>
                      <w:rubyBase>
                        <w:r w:rsidR="0058075F">
                          <w:rPr>
                            <w:rFonts w:ascii="HGP教科書体" w:eastAsia="HGP教科書体" w:hAnsi="ＭＳ ゴシック"/>
                            <w:b/>
                            <w:sz w:val="40"/>
                            <w:szCs w:val="40"/>
                          </w:rPr>
                          <w:t>郵</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CB0283">
                          <w:rPr>
                            <w:rFonts w:ascii="HGP教科書体" w:eastAsia="HGP教科書体" w:hAnsi="ＭＳ ゴシック"/>
                            <w:b/>
                            <w:sz w:val="20"/>
                            <w:szCs w:val="40"/>
                          </w:rPr>
                          <w:t>びん</w:t>
                        </w:r>
                      </w:rt>
                      <w:rubyBase>
                        <w:r w:rsidR="0058075F">
                          <w:rPr>
                            <w:rFonts w:ascii="HGP教科書体" w:eastAsia="HGP教科書体" w:hAnsi="ＭＳ ゴシック"/>
                            <w:b/>
                            <w:sz w:val="40"/>
                            <w:szCs w:val="40"/>
                          </w:rPr>
                          <w:t>便</w:t>
                        </w:r>
                      </w:rubyBase>
                    </w:ruby>
                  </w:r>
                  <w:r w:rsidRPr="00AD1A6D">
                    <w:rPr>
                      <w:rFonts w:ascii="HGP教科書体" w:eastAsia="HGP教科書体" w:hAnsi="ＭＳ ゴシック" w:hint="eastAsia"/>
                      <w:b/>
                      <w:sz w:val="40"/>
                      <w:szCs w:val="40"/>
                    </w:rPr>
                    <w:t>・</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CB0283">
                          <w:rPr>
                            <w:rFonts w:ascii="HGP教科書体" w:eastAsia="HGP教科書体" w:hAnsi="ＭＳ ゴシック"/>
                            <w:b/>
                            <w:sz w:val="20"/>
                            <w:szCs w:val="40"/>
                          </w:rPr>
                          <w:t>たく</w:t>
                        </w:r>
                      </w:rt>
                      <w:rubyBase>
                        <w:r w:rsidR="0058075F">
                          <w:rPr>
                            <w:rFonts w:ascii="HGP教科書体" w:eastAsia="HGP教科書体" w:hAnsi="ＭＳ ゴシック"/>
                            <w:b/>
                            <w:sz w:val="40"/>
                            <w:szCs w:val="40"/>
                          </w:rPr>
                          <w:t>宅</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CB0283">
                          <w:rPr>
                            <w:rFonts w:ascii="HGP教科書体" w:eastAsia="HGP教科書体" w:hAnsi="ＭＳ ゴシック"/>
                            <w:b/>
                            <w:sz w:val="20"/>
                            <w:szCs w:val="40"/>
                          </w:rPr>
                          <w:t>はい</w:t>
                        </w:r>
                      </w:rt>
                      <w:rubyBase>
                        <w:r w:rsidR="0058075F">
                          <w:rPr>
                            <w:rFonts w:ascii="HGP教科書体" w:eastAsia="HGP教科書体" w:hAnsi="ＭＳ ゴシック"/>
                            <w:b/>
                            <w:sz w:val="40"/>
                            <w:szCs w:val="40"/>
                          </w:rPr>
                          <w:t>配</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CB0283">
                          <w:rPr>
                            <w:rFonts w:ascii="HGP教科書体" w:eastAsia="HGP教科書体" w:hAnsi="ＭＳ ゴシック"/>
                            <w:b/>
                            <w:sz w:val="20"/>
                            <w:szCs w:val="40"/>
                          </w:rPr>
                          <w:t>びん</w:t>
                        </w:r>
                      </w:rt>
                      <w:rubyBase>
                        <w:r w:rsidR="0058075F">
                          <w:rPr>
                            <w:rFonts w:ascii="HGP教科書体" w:eastAsia="HGP教科書体" w:hAnsi="ＭＳ ゴシック"/>
                            <w:b/>
                            <w:sz w:val="40"/>
                            <w:szCs w:val="40"/>
                          </w:rPr>
                          <w:t>便</w:t>
                        </w:r>
                      </w:rubyBase>
                    </w:ruby>
                  </w:r>
                  <w:r w:rsidRPr="00AD1A6D">
                    <w:rPr>
                      <w:rFonts w:ascii="HGP教科書体" w:eastAsia="HGP教科書体" w:hAnsi="ＭＳ ゴシック" w:hint="eastAsia"/>
                      <w:b/>
                      <w:sz w:val="40"/>
                      <w:szCs w:val="40"/>
                    </w:rPr>
                    <w:t>を</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AD1A6D">
                          <w:rPr>
                            <w:rFonts w:ascii="HGP教科書体" w:eastAsia="HGP教科書体" w:hAnsi="ＭＳ ゴシック"/>
                            <w:b/>
                            <w:sz w:val="20"/>
                            <w:szCs w:val="40"/>
                          </w:rPr>
                          <w:t>り</w:t>
                        </w:r>
                      </w:rt>
                      <w:rubyBase>
                        <w:r w:rsidR="0058075F">
                          <w:rPr>
                            <w:rFonts w:ascii="HGP教科書体" w:eastAsia="HGP教科書体" w:hAnsi="ＭＳ ゴシック"/>
                            <w:b/>
                            <w:sz w:val="40"/>
                            <w:szCs w:val="40"/>
                          </w:rPr>
                          <w:t>利</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AD1A6D">
                          <w:rPr>
                            <w:rFonts w:ascii="HGP教科書体" w:eastAsia="HGP教科書体" w:hAnsi="ＭＳ ゴシック"/>
                            <w:b/>
                            <w:sz w:val="20"/>
                            <w:szCs w:val="40"/>
                          </w:rPr>
                          <w:t>よう</w:t>
                        </w:r>
                      </w:rt>
                      <w:rubyBase>
                        <w:r w:rsidR="0058075F">
                          <w:rPr>
                            <w:rFonts w:ascii="HGP教科書体" w:eastAsia="HGP教科書体" w:hAnsi="ＭＳ ゴシック"/>
                            <w:b/>
                            <w:sz w:val="40"/>
                            <w:szCs w:val="40"/>
                          </w:rPr>
                          <w:t>用</w:t>
                        </w:r>
                      </w:rubyBase>
                    </w:ruby>
                  </w:r>
                  <w:r w:rsidRPr="00AD1A6D">
                    <w:rPr>
                      <w:rFonts w:ascii="HGP教科書体" w:eastAsia="HGP教科書体" w:hAnsi="ＭＳ ゴシック" w:hint="eastAsia"/>
                      <w:b/>
                      <w:sz w:val="40"/>
                      <w:szCs w:val="40"/>
                    </w:rPr>
                    <w:t>する</w:t>
                  </w:r>
                </w:p>
                <w:p w:rsidR="0058075F" w:rsidRPr="00191AE1" w:rsidRDefault="0058075F" w:rsidP="00122B0C">
                  <w:pPr>
                    <w:rPr>
                      <w:rFonts w:ascii="ＭＳ ゴシック" w:eastAsia="ＭＳ ゴシック" w:hAnsi="ＭＳ ゴシック"/>
                      <w:b/>
                      <w:sz w:val="36"/>
                      <w:szCs w:val="36"/>
                    </w:rPr>
                  </w:pPr>
                </w:p>
              </w:txbxContent>
            </v:textbox>
          </v:roundrect>
        </w:pict>
      </w:r>
    </w:p>
    <w:p w:rsidR="00935A9B" w:rsidRDefault="00935A9B" w:rsidP="00935A9B"/>
    <w:p w:rsidR="000445DD" w:rsidRDefault="000445DD" w:rsidP="00935A9B"/>
    <w:p w:rsidR="00935A9B" w:rsidRDefault="00ED41AB" w:rsidP="00935A9B">
      <w:r>
        <w:rPr>
          <w:noProof/>
        </w:rPr>
        <w:pict>
          <v:rect id="_x0000_s1503" style="position:absolute;left:0;text-align:left;margin-left:76.35pt;margin-top:145.85pt;width:70.5pt;height:33.15pt;z-index:252167168" filled="f" stroked="f">
            <v:textbox style="mso-next-textbox:#_x0000_s1503" inset="5.85pt,.7pt,5.85pt,.7pt">
              <w:txbxContent>
                <w:p w:rsidR="0058075F" w:rsidRPr="00AD1A6D" w:rsidRDefault="0058075F" w:rsidP="00122B0C">
                  <w:pPr>
                    <w:spacing w:line="0" w:lineRule="atLeast"/>
                    <w:rPr>
                      <w:rFonts w:ascii="HGP教科書体" w:eastAsia="HGP教科書体"/>
                      <w:b/>
                      <w:sz w:val="24"/>
                      <w:szCs w:val="24"/>
                    </w:rPr>
                  </w:pPr>
                  <w:r w:rsidRPr="00AD1A6D">
                    <w:rPr>
                      <w:rFonts w:ascii="HGP教科書体" w:eastAsia="HGP教科書体" w:hint="eastAsia"/>
                      <w:b/>
                      <w:sz w:val="24"/>
                      <w:szCs w:val="24"/>
                    </w:rPr>
                    <w:t>体験・行動する</w:t>
                  </w:r>
                </w:p>
              </w:txbxContent>
            </v:textbox>
          </v:rect>
        </w:pict>
      </w:r>
      <w:r>
        <w:rPr>
          <w:noProof/>
        </w:rPr>
        <w:pict>
          <v:rect id="_x0000_s1502" style="position:absolute;left:0;text-align:left;margin-left:49.3pt;margin-top:56.75pt;width:59.25pt;height:36.85pt;z-index:252166144" filled="f" stroked="f">
            <v:textbox style="mso-next-textbox:#_x0000_s1502" inset="5.85pt,.7pt,5.85pt,.7pt">
              <w:txbxContent>
                <w:p w:rsidR="0058075F" w:rsidRPr="00AD1A6D" w:rsidRDefault="0058075F" w:rsidP="00122B0C">
                  <w:pPr>
                    <w:spacing w:line="0" w:lineRule="atLeast"/>
                    <w:rPr>
                      <w:rFonts w:ascii="HGP教科書体" w:eastAsia="HGP教科書体"/>
                      <w:b/>
                      <w:sz w:val="24"/>
                      <w:szCs w:val="24"/>
                    </w:rPr>
                  </w:pPr>
                  <w:r w:rsidRPr="00AD1A6D">
                    <w:rPr>
                      <w:rFonts w:ascii="HGP教科書体" w:eastAsia="HGP教科書体" w:hint="eastAsia"/>
                      <w:b/>
                      <w:sz w:val="24"/>
                      <w:szCs w:val="24"/>
                    </w:rPr>
                    <w:t>イメージをつかむ</w:t>
                  </w:r>
                </w:p>
              </w:txbxContent>
            </v:textbox>
          </v: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508" type="#_x0000_t13" style="position:absolute;left:0;text-align:left;margin-left:136.15pt;margin-top:62pt;width:39.7pt;height:14.15pt;rotation:180;z-index:252172288;mso-position-horizontal-relative:text;mso-position-vertical-relative:text">
            <v:textbox inset="5.85pt,.7pt,5.85pt,.7pt"/>
          </v:shape>
        </w:pict>
      </w:r>
      <w:r>
        <w:rPr>
          <w:noProof/>
        </w:rPr>
        <w:pict>
          <v:shape id="_x0000_s1510" type="#_x0000_t13" style="position:absolute;left:0;text-align:left;margin-left:156.15pt;margin-top:153.8pt;width:19.85pt;height:14.15pt;rotation:180;z-index:252174336">
            <v:textbox inset="5.85pt,.7pt,5.85pt,.7pt"/>
          </v:shape>
        </w:pict>
      </w:r>
      <w:r>
        <w:rPr>
          <w:noProof/>
        </w:rPr>
        <w:pict>
          <v:rect id="_x0000_s1505" style="position:absolute;left:0;text-align:left;margin-left:181.85pt;margin-top:36.5pt;width:251.5pt;height:64.75pt;z-index:252169216" filled="f" strokeweight=".5pt">
            <v:textbox inset="5.85pt,.7pt,5.85pt,.7pt"/>
          </v:rect>
        </w:pict>
      </w:r>
      <w:r>
        <w:rPr>
          <w:noProof/>
        </w:rPr>
        <w:pict>
          <v:rect id="_x0000_s1506" style="position:absolute;left:0;text-align:left;margin-left:181.85pt;margin-top:110.75pt;width:251.5pt;height:99pt;z-index:252170240" filled="f" strokeweight=".5pt">
            <v:textbox inset="5.85pt,.7pt,5.85pt,.7pt"/>
          </v:rect>
        </w:pict>
      </w:r>
      <w:r w:rsidRPr="00ED41AB">
        <w:rPr>
          <w:rFonts w:ascii="ＭＳ ゴシック" w:eastAsia="ＭＳ ゴシック" w:hAnsi="ＭＳ ゴシック"/>
          <w:bCs/>
          <w:noProof/>
          <w:color w:val="000000"/>
          <w:sz w:val="24"/>
          <w:szCs w:val="24"/>
        </w:rPr>
        <w:pict>
          <v:shape id="_x0000_s1515" type="#_x0000_t13" style="position:absolute;left:0;text-align:left;margin-left:21.85pt;margin-top:112.15pt;width:34pt;height:14.15pt;rotation:-3104412fd;z-index:252179456">
            <v:textbox inset="5.85pt,.7pt,5.85pt,.7pt"/>
          </v:shape>
        </w:pict>
      </w:r>
      <w:r w:rsidRPr="00ED41AB">
        <w:rPr>
          <w:rFonts w:ascii="ＭＳ ゴシック" w:eastAsia="ＭＳ ゴシック" w:hAnsi="ＭＳ ゴシック"/>
          <w:bCs/>
          <w:noProof/>
          <w:color w:val="000000"/>
          <w:sz w:val="24"/>
          <w:szCs w:val="24"/>
        </w:rPr>
        <w:pict>
          <v:shape id="_x0000_s1517" type="#_x0000_t13" style="position:absolute;left:0;text-align:left;margin-left:34pt;margin-top:157pt;width:34pt;height:14.15pt;z-index:252181504">
            <v:textbox inset="5.85pt,.7pt,5.85pt,.7pt"/>
          </v:shape>
        </w:pict>
      </w:r>
      <w:r>
        <w:rPr>
          <w:noProof/>
        </w:rPr>
        <w:pict>
          <v:rect id="_x0000_s1501" style="position:absolute;left:0;text-align:left;margin-left:-17.25pt;margin-top:144.05pt;width:76.45pt;height:90pt;z-index:252165120;mso-position-horizontal-relative:text;mso-position-vertical-relative:text" filled="f" stroked="f">
            <v:textbox style="mso-next-textbox:#_x0000_s1501" inset="5.85pt,.7pt,5.85pt,.7pt">
              <w:txbxContent>
                <w:p w:rsidR="0058075F" w:rsidRPr="00AD1A6D" w:rsidRDefault="0058075F" w:rsidP="00122B0C">
                  <w:pPr>
                    <w:spacing w:line="0" w:lineRule="atLeast"/>
                    <w:rPr>
                      <w:rFonts w:ascii="HGP教科書体" w:eastAsia="HGP教科書体"/>
                      <w:b/>
                      <w:sz w:val="28"/>
                      <w:szCs w:val="28"/>
                    </w:rPr>
                  </w:pPr>
                  <w:r w:rsidRPr="00AD1A6D">
                    <w:rPr>
                      <w:rFonts w:ascii="HGP教科書体" w:eastAsia="HGP教科書体" w:hint="eastAsia"/>
                      <w:b/>
                      <w:sz w:val="28"/>
                      <w:szCs w:val="28"/>
                    </w:rPr>
                    <w:t>指導</w:t>
                  </w:r>
                </w:p>
                <w:p w:rsidR="0058075F" w:rsidRPr="00AD1A6D" w:rsidRDefault="0058075F" w:rsidP="00122B0C">
                  <w:pPr>
                    <w:spacing w:line="0" w:lineRule="atLeast"/>
                    <w:rPr>
                      <w:rFonts w:ascii="HGP教科書体" w:eastAsia="HGP教科書体"/>
                      <w:b/>
                      <w:sz w:val="28"/>
                      <w:szCs w:val="28"/>
                    </w:rPr>
                  </w:pPr>
                  <w:r w:rsidRPr="00AD1A6D">
                    <w:rPr>
                      <w:rFonts w:ascii="HGP教科書体" w:eastAsia="HGP教科書体" w:hint="eastAsia"/>
                      <w:b/>
                      <w:sz w:val="28"/>
                      <w:szCs w:val="28"/>
                    </w:rPr>
                    <w:t>ノート</w:t>
                  </w:r>
                </w:p>
                <w:p w:rsidR="0058075F" w:rsidRPr="00E73190" w:rsidRDefault="0058075F" w:rsidP="00122B0C">
                  <w:pPr>
                    <w:spacing w:line="0" w:lineRule="atLeast"/>
                    <w:rPr>
                      <w:rFonts w:ascii="HGP教科書体" w:eastAsia="HGP教科書体"/>
                      <w:szCs w:val="21"/>
                    </w:rPr>
                  </w:pPr>
                  <w:r w:rsidRPr="00E73190">
                    <w:rPr>
                      <w:rFonts w:ascii="HGP教科書体" w:eastAsia="HGP教科書体" w:hint="eastAsia"/>
                      <w:szCs w:val="21"/>
                    </w:rPr>
                    <w:t>（</w:t>
                  </w:r>
                  <w:r w:rsidR="00325925">
                    <w:rPr>
                      <w:rFonts w:ascii="HGP教科書体" w:eastAsia="HGP教科書体" w:hint="eastAsia"/>
                      <w:szCs w:val="21"/>
                    </w:rPr>
                    <w:t>p.224</w:t>
                  </w:r>
                  <w:r w:rsidRPr="00E73190">
                    <w:rPr>
                      <w:rFonts w:ascii="HGP教科書体" w:eastAsia="HGP教科書体" w:hint="eastAsia"/>
                      <w:szCs w:val="21"/>
                    </w:rPr>
                    <w:t>～</w:t>
                  </w:r>
                  <w:r w:rsidR="00325925">
                    <w:rPr>
                      <w:rFonts w:ascii="HGP教科書体" w:eastAsia="HGP教科書体" w:hint="eastAsia"/>
                      <w:szCs w:val="21"/>
                    </w:rPr>
                    <w:t>226</w:t>
                  </w:r>
                  <w:r w:rsidRPr="00E73190">
                    <w:rPr>
                      <w:rFonts w:ascii="HGP教科書体" w:eastAsia="HGP教科書体" w:hint="eastAsia"/>
                      <w:szCs w:val="21"/>
                    </w:rPr>
                    <w:t>）</w:t>
                  </w:r>
                </w:p>
              </w:txbxContent>
            </v:textbox>
          </v:rect>
        </w:pict>
      </w:r>
      <w:r>
        <w:rPr>
          <w:noProof/>
        </w:rPr>
        <w:pict>
          <v:rect id="_x0000_s1511" style="position:absolute;left:0;text-align:left;margin-left:-7.35pt;margin-top:2.75pt;width:66.55pt;height:25.5pt;z-index:252175360;mso-position-horizontal-relative:text;mso-position-vertical-relative:text" stroked="f">
            <v:textbox style="mso-next-textbox:#_x0000_s1511" inset="5.85pt,.7pt,5.85pt,.7pt">
              <w:txbxContent>
                <w:p w:rsidR="0058075F" w:rsidRPr="00AD1A6D" w:rsidRDefault="0058075F" w:rsidP="008B44B4">
                  <w:pPr>
                    <w:spacing w:line="0" w:lineRule="atLeast"/>
                    <w:ind w:firstLineChars="50" w:firstLine="161"/>
                    <w:rPr>
                      <w:rFonts w:ascii="HGP教科書体" w:eastAsia="HGP教科書体"/>
                      <w:b/>
                      <w:sz w:val="32"/>
                      <w:szCs w:val="32"/>
                    </w:rPr>
                  </w:pPr>
                  <w:r w:rsidRPr="00AD1A6D">
                    <w:rPr>
                      <w:rFonts w:ascii="HGP教科書体" w:eastAsia="HGP教科書体" w:hint="eastAsia"/>
                      <w:b/>
                      <w:sz w:val="32"/>
                      <w:szCs w:val="32"/>
                    </w:rPr>
                    <w:t>内　容</w:t>
                  </w:r>
                </w:p>
              </w:txbxContent>
            </v:textbox>
          </v:rect>
        </w:pict>
      </w:r>
      <w:r>
        <w:rPr>
          <w:noProof/>
        </w:rPr>
        <w:pict>
          <v:rect id="_x0000_s1500" style="position:absolute;left:0;text-align:left;margin-left:-19.25pt;margin-top:12.5pt;width:464.9pt;height:301.75pt;z-index:2521640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" filled="f" strokecolor="black [3213]" strokeweight="2.25pt">
            <v:stroke dashstyle="1 1"/>
          </v:rect>
        </w:pict>
      </w:r>
      <w:r w:rsidR="000445DD">
        <w:rPr>
          <w:noProof/>
        </w:rPr>
        <w:drawing>
          <wp:anchor distT="0" distB="0" distL="114300" distR="114300" simplePos="0" relativeHeight="252080127" behindDoc="0" locked="0" layoutInCell="1" allowOverlap="1">
            <wp:simplePos x="0" y="0"/>
            <wp:positionH relativeFrom="column">
              <wp:posOffset>-137160</wp:posOffset>
            </wp:positionH>
            <wp:positionV relativeFrom="paragraph">
              <wp:posOffset>425450</wp:posOffset>
            </wp:positionV>
            <wp:extent cx="5838825" cy="3352800"/>
            <wp:effectExtent l="0" t="19050" r="0" b="76200"/>
            <wp:wrapSquare wrapText="bothSides"/>
            <wp:docPr id="27" name="図表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935A9B" w:rsidRDefault="00ED41AB" w:rsidP="00935A9B">
      <w:r>
        <w:rPr>
          <w:noProof/>
        </w:rPr>
        <w:pict>
          <v:rect id="_x0000_s1504" style="position:absolute;left:0;text-align:left;margin-left:51.05pt;margin-top:225.5pt;width:71pt;height:44pt;z-index:252168192" filled="f" stroked="f">
            <v:textbox style="mso-next-textbox:#_x0000_s1504" inset="5.85pt,.7pt,5.85pt,.7pt">
              <w:txbxContent>
                <w:p w:rsidR="0058075F" w:rsidRPr="00AD1A6D" w:rsidRDefault="0058075F" w:rsidP="00122B0C">
                  <w:pPr>
                    <w:spacing w:line="0" w:lineRule="atLeast"/>
                    <w:rPr>
                      <w:rFonts w:ascii="HGP教科書体" w:eastAsia="HGP教科書体"/>
                      <w:b/>
                      <w:sz w:val="24"/>
                      <w:szCs w:val="24"/>
                    </w:rPr>
                  </w:pPr>
                  <w:r w:rsidRPr="00AD1A6D">
                    <w:rPr>
                      <w:rFonts w:ascii="HGP教科書体" w:eastAsia="HGP教科書体" w:hint="eastAsia"/>
                      <w:b/>
                      <w:sz w:val="24"/>
                      <w:szCs w:val="24"/>
                    </w:rPr>
                    <w:t>ことば・表現を知る</w:t>
                  </w:r>
                </w:p>
              </w:txbxContent>
            </v:textbox>
          </v:rect>
        </w:pict>
      </w:r>
      <w:r>
        <w:rPr>
          <w:noProof/>
        </w:rPr>
        <w:pict>
          <v:shape id="_x0000_s1945" type="#_x0000_t13" style="position:absolute;left:0;text-align:left;margin-left:135.45pt;margin-top:232.1pt;width:39.7pt;height:14.15pt;rotation:180;z-index:252486656">
            <v:textbox inset="5.85pt,.7pt,5.85pt,.7pt"/>
          </v:shape>
        </w:pict>
      </w:r>
      <w:r>
        <w:rPr>
          <w:noProof/>
        </w:rPr>
        <w:pict>
          <v:rect id="_x0000_s1507" style="position:absolute;left:0;text-align:left;margin-left:181.8pt;margin-top:199.75pt;width:251.5pt;height:69.75pt;z-index:252171264" filled="f" strokeweight=".5pt">
            <v:textbox inset="5.85pt,.7pt,5.85pt,.7pt"/>
          </v:rect>
        </w:pict>
      </w:r>
      <w:r w:rsidRPr="00ED41AB">
        <w:rPr>
          <w:rFonts w:ascii="ＭＳ ゴシック" w:eastAsia="ＭＳ ゴシック" w:hAnsi="ＭＳ ゴシック"/>
          <w:bCs/>
          <w:noProof/>
          <w:color w:val="000000"/>
          <w:sz w:val="24"/>
          <w:szCs w:val="24"/>
        </w:rPr>
        <w:pict>
          <v:shape id="_x0000_s1943" type="#_x0000_t13" style="position:absolute;left:0;text-align:left;margin-left:30.65pt;margin-top:189.9pt;width:31.2pt;height:14.15pt;rotation:3360021fd;z-index:252484608">
            <v:textbox inset="5.85pt,.7pt,5.85pt,.7pt"/>
          </v:shape>
        </w:pict>
      </w:r>
      <w:r>
        <w:rPr>
          <w:noProof/>
        </w:rPr>
        <w:pict>
          <v:shape id="_x0000_s1509" type="#_x0000_t13" style="position:absolute;left:0;text-align:left;margin-left:120.2pt;margin-top:278.1pt;width:28.35pt;height:14.15pt;rotation:180;z-index:252173312" strokecolor="white [3212]">
            <v:textbox inset="5.85pt,.7pt,5.85pt,.7pt"/>
          </v:shape>
        </w:pict>
      </w:r>
    </w:p>
    <w:p w:rsidR="008B7CD6" w:rsidRPr="008B7CD6" w:rsidRDefault="00ED41AB" w:rsidP="00935A9B">
      <w:r>
        <w:rPr>
          <w:noProof/>
        </w:rPr>
        <w:pict>
          <v:rect id="_x0000_s1512" style="position:absolute;left:0;text-align:left;margin-left:-35.25pt;margin-top:2.6pt;width:254.35pt;height:25.4pt;z-index:252176384" stroked="f">
            <v:textbox style="mso-next-textbox:#_x0000_s1512" inset="5.85pt,.7pt,5.85pt,.7pt">
              <w:txbxContent>
                <w:p w:rsidR="0058075F" w:rsidRPr="00F65183" w:rsidRDefault="0058075F" w:rsidP="007A572E">
                  <w:pPr>
                    <w:ind w:firstLineChars="50" w:firstLine="161"/>
                    <w:rPr>
                      <w:rFonts w:ascii="HGP教科書体" w:eastAsia="HGP教科書体"/>
                      <w:b/>
                      <w:sz w:val="32"/>
                      <w:szCs w:val="32"/>
                    </w:rPr>
                  </w:pPr>
                  <w:r w:rsidRPr="00F65183">
                    <w:rPr>
                      <w:rFonts w:ascii="HGP教科書体" w:eastAsia="HGP教科書体" w:hint="eastAsia"/>
                      <w:b/>
                      <w:sz w:val="32"/>
                      <w:szCs w:val="32"/>
                    </w:rPr>
                    <w:t>取り上げる生活上の行為の事例</w:t>
                  </w:r>
                </w:p>
              </w:txbxContent>
            </v:textbox>
          </v:rect>
        </w:pict>
      </w:r>
    </w:p>
    <w:p w:rsidR="00F65183" w:rsidRDefault="00F65183" w:rsidP="005D103D">
      <w:pPr>
        <w:rPr>
          <w:sz w:val="24"/>
          <w:szCs w:val="24"/>
        </w:rPr>
      </w:pPr>
    </w:p>
    <w:p w:rsidR="00122B0C" w:rsidRPr="00F65183" w:rsidRDefault="00122B0C" w:rsidP="005D103D">
      <w:pPr>
        <w:rPr>
          <w:rFonts w:ascii="HGP教科書体" w:eastAsia="HGP教科書体" w:hAnsi="ＭＳ ゴシック"/>
          <w:bCs/>
          <w:color w:val="000000"/>
          <w:sz w:val="26"/>
          <w:szCs w:val="26"/>
        </w:rPr>
      </w:pPr>
      <w:r w:rsidRPr="00F65183">
        <w:rPr>
          <w:rFonts w:ascii="HGP教科書体" w:eastAsia="HGP教科書体" w:hAnsi="ＭＳ ゴシック" w:hint="eastAsia"/>
          <w:bCs/>
          <w:color w:val="000000"/>
          <w:sz w:val="26"/>
          <w:szCs w:val="26"/>
        </w:rPr>
        <w:t>（</w:t>
      </w:r>
      <w:r w:rsidR="002C0255">
        <w:rPr>
          <w:rFonts w:ascii="HGP教科書体" w:eastAsia="HGP教科書体" w:hAnsi="ＭＳ ゴシック" w:hint="eastAsia"/>
          <w:bCs/>
          <w:color w:val="000000"/>
          <w:sz w:val="26"/>
          <w:szCs w:val="26"/>
        </w:rPr>
        <w:t>4501020</w:t>
      </w:r>
      <w:r w:rsidRPr="00F65183">
        <w:rPr>
          <w:rFonts w:ascii="HGP教科書体" w:eastAsia="HGP教科書体" w:hAnsi="ＭＳ ゴシック" w:hint="eastAsia"/>
          <w:bCs/>
          <w:color w:val="000000"/>
          <w:sz w:val="26"/>
          <w:szCs w:val="26"/>
        </w:rPr>
        <w:t>）「</w:t>
      </w:r>
      <w:r w:rsidR="002C0255">
        <w:rPr>
          <w:rFonts w:ascii="HGP教科書体" w:eastAsia="HGP教科書体" w:hAnsi="ＭＳ ゴシック" w:hint="eastAsia"/>
          <w:bCs/>
          <w:color w:val="000000"/>
          <w:sz w:val="26"/>
          <w:szCs w:val="26"/>
        </w:rPr>
        <w:t>郵便局のシステムを理解する</w:t>
      </w:r>
      <w:r w:rsidRPr="00F65183">
        <w:rPr>
          <w:rFonts w:ascii="HGP教科書体" w:eastAsia="HGP教科書体" w:hAnsi="ＭＳ ゴシック" w:hint="eastAsia"/>
          <w:bCs/>
          <w:color w:val="000000"/>
          <w:sz w:val="26"/>
          <w:szCs w:val="26"/>
        </w:rPr>
        <w:t>」</w:t>
      </w:r>
    </w:p>
    <w:p w:rsidR="00122B0C" w:rsidRPr="00F65183" w:rsidRDefault="00122B0C" w:rsidP="00F65183">
      <w:pPr>
        <w:rPr>
          <w:rFonts w:ascii="HGP教科書体" w:eastAsia="HGP教科書体" w:hAnsi="ＭＳ ゴシック"/>
          <w:bCs/>
          <w:color w:val="000000"/>
          <w:spacing w:val="-4"/>
          <w:kern w:val="20"/>
          <w:sz w:val="26"/>
          <w:szCs w:val="26"/>
        </w:rPr>
      </w:pPr>
      <w:r w:rsidRPr="00F65183">
        <w:rPr>
          <w:rFonts w:ascii="HGP教科書体" w:eastAsia="HGP教科書体" w:hAnsi="ＭＳ ゴシック" w:hint="eastAsia"/>
          <w:bCs/>
          <w:color w:val="000000"/>
          <w:spacing w:val="-4"/>
          <w:kern w:val="20"/>
          <w:sz w:val="26"/>
          <w:szCs w:val="26"/>
        </w:rPr>
        <w:t>（</w:t>
      </w:r>
      <w:r w:rsidR="002C0255">
        <w:rPr>
          <w:rFonts w:ascii="HGP教科書体" w:eastAsia="HGP教科書体" w:hAnsi="ＭＳ ゴシック" w:hint="eastAsia"/>
          <w:bCs/>
          <w:color w:val="000000"/>
          <w:spacing w:val="-4"/>
          <w:kern w:val="20"/>
          <w:sz w:val="26"/>
          <w:szCs w:val="26"/>
        </w:rPr>
        <w:t>4501100</w:t>
      </w:r>
      <w:r w:rsidR="00410FD1" w:rsidRPr="00F65183">
        <w:rPr>
          <w:rFonts w:ascii="HGP教科書体" w:eastAsia="HGP教科書体" w:hAnsi="ＭＳ ゴシック" w:hint="eastAsia"/>
          <w:bCs/>
          <w:color w:val="000000"/>
          <w:spacing w:val="-4"/>
          <w:kern w:val="20"/>
          <w:sz w:val="26"/>
          <w:szCs w:val="26"/>
        </w:rPr>
        <w:t>）「</w:t>
      </w:r>
      <w:r w:rsidR="002C0255">
        <w:rPr>
          <w:rFonts w:ascii="HGP教科書体" w:eastAsia="HGP教科書体" w:hAnsi="ＭＳ ゴシック" w:hint="eastAsia"/>
          <w:bCs/>
          <w:color w:val="000000"/>
          <w:spacing w:val="-4"/>
          <w:kern w:val="20"/>
          <w:sz w:val="26"/>
          <w:szCs w:val="26"/>
        </w:rPr>
        <w:t>手紙や葉書を書いて送る</w:t>
      </w:r>
      <w:r w:rsidRPr="00F65183">
        <w:rPr>
          <w:rFonts w:ascii="HGP教科書体" w:eastAsia="HGP教科書体" w:hAnsi="ＭＳ ゴシック" w:hint="eastAsia"/>
          <w:bCs/>
          <w:color w:val="000000"/>
          <w:spacing w:val="-4"/>
          <w:kern w:val="20"/>
          <w:sz w:val="26"/>
          <w:szCs w:val="26"/>
        </w:rPr>
        <w:t xml:space="preserve">」　</w:t>
      </w:r>
    </w:p>
    <w:p w:rsidR="00CD77BC" w:rsidRPr="00F65183" w:rsidRDefault="00122B0C" w:rsidP="005D103D">
      <w:pPr>
        <w:rPr>
          <w:rFonts w:ascii="HGP教科書体" w:eastAsia="HGP教科書体" w:hAnsi="ＭＳ ゴシック"/>
          <w:bCs/>
          <w:color w:val="000000"/>
          <w:sz w:val="26"/>
          <w:szCs w:val="26"/>
        </w:rPr>
      </w:pPr>
      <w:r w:rsidRPr="00F65183">
        <w:rPr>
          <w:rFonts w:ascii="HGP教科書体" w:eastAsia="HGP教科書体" w:hAnsi="ＭＳ ゴシック" w:hint="eastAsia"/>
          <w:bCs/>
          <w:color w:val="000000"/>
          <w:sz w:val="26"/>
          <w:szCs w:val="26"/>
        </w:rPr>
        <w:t>（</w:t>
      </w:r>
      <w:r w:rsidR="002C0255">
        <w:rPr>
          <w:rFonts w:ascii="HGP教科書体" w:eastAsia="HGP教科書体" w:hAnsi="ＭＳ ゴシック" w:hint="eastAsia"/>
          <w:bCs/>
          <w:color w:val="000000"/>
          <w:sz w:val="26"/>
          <w:szCs w:val="26"/>
        </w:rPr>
        <w:t>4501120</w:t>
      </w:r>
      <w:r w:rsidR="00F36778" w:rsidRPr="00F65183">
        <w:rPr>
          <w:rFonts w:ascii="HGP教科書体" w:eastAsia="HGP教科書体" w:hAnsi="ＭＳ ゴシック" w:hint="eastAsia"/>
          <w:bCs/>
          <w:color w:val="000000"/>
          <w:sz w:val="26"/>
          <w:szCs w:val="26"/>
        </w:rPr>
        <w:t>）「</w:t>
      </w:r>
      <w:r w:rsidR="002C0255">
        <w:rPr>
          <w:rFonts w:ascii="HGP教科書体" w:eastAsia="HGP教科書体" w:hAnsi="ＭＳ ゴシック" w:hint="eastAsia"/>
          <w:bCs/>
          <w:color w:val="000000"/>
          <w:sz w:val="26"/>
          <w:szCs w:val="26"/>
        </w:rPr>
        <w:t>不在配達通知に対応す</w:t>
      </w:r>
      <w:r w:rsidR="00F36778" w:rsidRPr="00F65183">
        <w:rPr>
          <w:rFonts w:ascii="HGP教科書体" w:eastAsia="HGP教科書体" w:hAnsi="ＭＳ ゴシック" w:hint="eastAsia"/>
          <w:bCs/>
          <w:color w:val="000000"/>
          <w:sz w:val="26"/>
          <w:szCs w:val="26"/>
        </w:rPr>
        <w:t>る</w:t>
      </w:r>
      <w:r w:rsidRPr="00F65183">
        <w:rPr>
          <w:rFonts w:ascii="HGP教科書体" w:eastAsia="HGP教科書体" w:hAnsi="ＭＳ ゴシック" w:hint="eastAsia"/>
          <w:bCs/>
          <w:color w:val="000000"/>
          <w:sz w:val="26"/>
          <w:szCs w:val="26"/>
        </w:rPr>
        <w:t>」</w:t>
      </w:r>
    </w:p>
    <w:p w:rsidR="00122B0C" w:rsidRPr="00AA3A42" w:rsidRDefault="00ED41AB" w:rsidP="005D103D">
      <w:pPr>
        <w:rPr>
          <w:rFonts w:ascii="ＭＳ ゴシック" w:eastAsia="ＭＳ ゴシック" w:hAnsi="ＭＳ ゴシック"/>
          <w:bCs/>
          <w:color w:val="C00000"/>
          <w:sz w:val="24"/>
          <w:szCs w:val="24"/>
        </w:rPr>
      </w:pPr>
      <w:r w:rsidRPr="00ED41AB">
        <w:rPr>
          <w:rFonts w:ascii="ＭＳ ゴシック" w:eastAsia="ＭＳ ゴシック" w:hAnsi="ＭＳ ゴシック"/>
          <w:noProof/>
        </w:rPr>
        <w:pict>
          <v:rect id="_x0000_s1514" style="position:absolute;left:0;text-align:left;margin-left:-28.25pt;margin-top:4.5pt;width:254.35pt;height:32pt;z-index:252178432" stroked="f">
            <v:textbox style="mso-next-textbox:#_x0000_s1514" inset="5.85pt,.7pt,5.85pt,.7pt">
              <w:txbxContent>
                <w:p w:rsidR="0058075F" w:rsidRPr="00F65183" w:rsidRDefault="0058075F" w:rsidP="00122B0C">
                  <w:pPr>
                    <w:rPr>
                      <w:rFonts w:ascii="HGP教科書体" w:eastAsia="HGP教科書体"/>
                      <w:b/>
                      <w:sz w:val="32"/>
                      <w:szCs w:val="32"/>
                    </w:rPr>
                  </w:pPr>
                  <w:r>
                    <w:rPr>
                      <w:rFonts w:ascii="HGP教科書体" w:eastAsia="HGP教科書体" w:hint="eastAsia"/>
                      <w:b/>
                      <w:sz w:val="32"/>
                      <w:szCs w:val="32"/>
                    </w:rPr>
                    <w:t>教室活動の目標</w:t>
                  </w:r>
                </w:p>
              </w:txbxContent>
            </v:textbox>
          </v:rect>
        </w:pict>
      </w:r>
      <w:r w:rsidR="00122B0C" w:rsidRPr="00AA3A42">
        <w:rPr>
          <w:rFonts w:ascii="ＭＳ ゴシック" w:eastAsia="ＭＳ ゴシック" w:hAnsi="ＭＳ ゴシック" w:hint="eastAsia"/>
          <w:bCs/>
          <w:color w:val="000000"/>
          <w:sz w:val="24"/>
          <w:szCs w:val="24"/>
        </w:rPr>
        <w:t xml:space="preserve">　　</w:t>
      </w:r>
    </w:p>
    <w:p w:rsidR="00CD77BC" w:rsidRDefault="00CD77BC" w:rsidP="005D103D">
      <w:pPr>
        <w:rPr>
          <w:rFonts w:ascii="ＭＳ ゴシック" w:eastAsia="ＭＳ ゴシック" w:hAnsi="ＭＳ ゴシック"/>
          <w:sz w:val="24"/>
          <w:szCs w:val="24"/>
        </w:rPr>
      </w:pPr>
    </w:p>
    <w:p w:rsidR="00122B0C" w:rsidRPr="00F65183" w:rsidRDefault="00340647" w:rsidP="00CD77BC">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00A51286" w:rsidRPr="00A51286">
        <w:rPr>
          <w:rFonts w:ascii="HGP教科書体" w:eastAsia="HGP教科書体" w:hAnsi="ＭＳ ゴシック" w:hint="eastAsia"/>
          <w:sz w:val="26"/>
          <w:szCs w:val="26"/>
        </w:rPr>
        <w:t>郵便局のサービスを知り，必要に応じて利用することができる</w:t>
      </w:r>
    </w:p>
    <w:p w:rsidR="00122B0C" w:rsidRPr="00AA3A42" w:rsidRDefault="00ED41AB" w:rsidP="00F512E2">
      <w:pPr>
        <w:pStyle w:val="a9"/>
        <w:ind w:leftChars="0" w:left="360"/>
        <w:rPr>
          <w:rFonts w:ascii="ＭＳ ゴシック" w:eastAsia="ＭＳ ゴシック" w:hAnsi="ＭＳ ゴシック"/>
          <w:sz w:val="24"/>
          <w:szCs w:val="24"/>
        </w:rPr>
      </w:pPr>
      <w:r w:rsidRPr="00ED41AB">
        <w:rPr>
          <w:rFonts w:ascii="ＭＳ ゴシック" w:eastAsia="ＭＳ ゴシック" w:hAnsi="ＭＳ ゴシック"/>
          <w:noProof/>
        </w:rPr>
        <w:pict>
          <v:rect id="_x0000_s1513" style="position:absolute;left:0;text-align:left;margin-left:-28.25pt;margin-top:17.25pt;width:254.35pt;height:32pt;z-index:252177408" stroked="f">
            <v:textbox style="mso-next-textbox:#_x0000_s1513" inset="5.85pt,.7pt,5.85pt,.7pt">
              <w:txbxContent>
                <w:p w:rsidR="0058075F" w:rsidRPr="00F65183" w:rsidRDefault="0058075F" w:rsidP="00122B0C">
                  <w:pPr>
                    <w:rPr>
                      <w:rFonts w:ascii="HGP教科書体" w:eastAsia="HGP教科書体"/>
                      <w:b/>
                      <w:sz w:val="32"/>
                      <w:szCs w:val="32"/>
                    </w:rPr>
                  </w:pPr>
                  <w:r>
                    <w:rPr>
                      <w:rFonts w:ascii="HGP教科書体" w:eastAsia="HGP教科書体" w:hint="eastAsia"/>
                      <w:b/>
                      <w:sz w:val="32"/>
                      <w:szCs w:val="32"/>
                    </w:rPr>
                    <w:t>教室活動のねらい</w:t>
                  </w:r>
                </w:p>
              </w:txbxContent>
            </v:textbox>
          </v:rect>
        </w:pict>
      </w:r>
    </w:p>
    <w:p w:rsidR="00935A9B" w:rsidRPr="00AA3A42" w:rsidRDefault="00935A9B" w:rsidP="00F512E2">
      <w:pPr>
        <w:pStyle w:val="a9"/>
        <w:ind w:leftChars="0" w:left="360"/>
        <w:rPr>
          <w:rFonts w:ascii="ＭＳ ゴシック" w:eastAsia="ＭＳ ゴシック" w:hAnsi="ＭＳ ゴシック"/>
          <w:sz w:val="24"/>
          <w:szCs w:val="24"/>
        </w:rPr>
      </w:pPr>
    </w:p>
    <w:p w:rsidR="00F12C9A" w:rsidRDefault="00F12C9A" w:rsidP="005D103D">
      <w:pPr>
        <w:rPr>
          <w:rFonts w:ascii="HGP教科書体" w:eastAsia="HGP教科書体" w:hAnsi="ＭＳ ゴシック"/>
          <w:sz w:val="26"/>
          <w:szCs w:val="26"/>
        </w:rPr>
      </w:pPr>
    </w:p>
    <w:p w:rsidR="00122B0C" w:rsidRPr="00F65183" w:rsidRDefault="00340647" w:rsidP="005D103D">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00A51286" w:rsidRPr="00A51286">
        <w:rPr>
          <w:rFonts w:ascii="HGP教科書体" w:eastAsia="HGP教科書体" w:hAnsi="ＭＳ ゴシック" w:hint="eastAsia"/>
          <w:sz w:val="26"/>
          <w:szCs w:val="26"/>
        </w:rPr>
        <w:t>切手やはがきなどを買うことができる</w:t>
      </w:r>
    </w:p>
    <w:p w:rsidR="00122B0C" w:rsidRDefault="00340647" w:rsidP="005D103D">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00A51286" w:rsidRPr="00A51286">
        <w:rPr>
          <w:rFonts w:ascii="HGP教科書体" w:eastAsia="HGP教科書体" w:hAnsi="ＭＳ ゴシック" w:hint="eastAsia"/>
          <w:sz w:val="26"/>
          <w:szCs w:val="26"/>
        </w:rPr>
        <w:t>手紙や小包などを送ることができる</w:t>
      </w:r>
    </w:p>
    <w:p w:rsidR="00A51286" w:rsidRDefault="00A51286" w:rsidP="00A51286">
      <w:pPr>
        <w:rPr>
          <w:rFonts w:ascii="HGP教科書体" w:eastAsia="HGP教科書体" w:hAnsi="ＭＳ ゴシック"/>
          <w:sz w:val="26"/>
          <w:szCs w:val="26"/>
        </w:rPr>
      </w:pPr>
      <w:r w:rsidRPr="00F65183">
        <w:rPr>
          <w:rFonts w:ascii="HGP教科書体" w:eastAsia="HGP教科書体" w:hAnsi="ＭＳ ゴシック" w:hint="eastAsia"/>
          <w:sz w:val="26"/>
          <w:szCs w:val="26"/>
        </w:rPr>
        <w:t>・</w:t>
      </w:r>
      <w:r w:rsidRPr="00A51286">
        <w:rPr>
          <w:rFonts w:ascii="HGP教科書体" w:eastAsia="HGP教科書体" w:hAnsi="ＭＳ ゴシック" w:hint="eastAsia"/>
          <w:sz w:val="26"/>
          <w:szCs w:val="26"/>
        </w:rPr>
        <w:t>不在配達通知に対応することができる</w:t>
      </w:r>
    </w:p>
    <w:p w:rsidR="001171B7" w:rsidRDefault="001171B7" w:rsidP="00935A9B">
      <w:pPr>
        <w:rPr>
          <w:sz w:val="24"/>
          <w:szCs w:val="24"/>
        </w:rPr>
      </w:pPr>
    </w:p>
    <w:p w:rsidR="00122B0C" w:rsidRPr="00935A9B" w:rsidRDefault="00ED41AB" w:rsidP="00935A9B">
      <w:pPr>
        <w:rPr>
          <w:sz w:val="24"/>
          <w:szCs w:val="24"/>
        </w:rPr>
      </w:pPr>
      <w:r w:rsidRPr="00ED41AB">
        <w:rPr>
          <w:noProof/>
        </w:rPr>
        <w:lastRenderedPageBreak/>
        <w:pict>
          <v:roundrect id="_x0000_s1468" style="position:absolute;left:0;text-align:left;margin-left:-16.7pt;margin-top:-17.5pt;width:458.4pt;height:45.35pt;z-index:252131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" filled="f" fillcolor="#c6d9f1 [671]" strokecolor="black [3213]" strokeweight="3pt">
            <v:textbox>
              <w:txbxContent>
                <w:p w:rsidR="0058075F" w:rsidRPr="00800F25" w:rsidRDefault="0058075F" w:rsidP="007A572E">
                  <w:pPr>
                    <w:spacing w:line="60" w:lineRule="auto"/>
                    <w:ind w:leftChars="-200" w:left="-420" w:firstLineChars="100" w:firstLine="402"/>
                    <w:rPr>
                      <w:rFonts w:ascii="HGP教科書体" w:eastAsia="HGP教科書体" w:hAnsi="ＭＳ ゴシック"/>
                      <w:b/>
                      <w:sz w:val="40"/>
                      <w:szCs w:val="40"/>
                    </w:rPr>
                  </w:pPr>
                  <w:r>
                    <w:rPr>
                      <w:rFonts w:ascii="HGP教科書体" w:eastAsia="HGP教科書体" w:hAnsi="ＭＳ ゴシック" w:hint="eastAsia"/>
                      <w:b/>
                      <w:sz w:val="40"/>
                      <w:szCs w:val="40"/>
                    </w:rPr>
                    <w:t>●</w:t>
                  </w:r>
                  <w:r w:rsidRPr="00800F25">
                    <w:rPr>
                      <w:rFonts w:ascii="HGP教科書体" w:eastAsia="HGP教科書体" w:hAnsi="ＭＳ ゴシック" w:hint="eastAsia"/>
                      <w:b/>
                      <w:sz w:val="40"/>
                      <w:szCs w:val="40"/>
                    </w:rPr>
                    <w:t xml:space="preserve">　</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AA39C7">
                          <w:rPr>
                            <w:rFonts w:ascii="HGP教科書体" w:eastAsia="HGP教科書体" w:hAnsi="ＭＳ ゴシック"/>
                            <w:b/>
                            <w:sz w:val="20"/>
                            <w:szCs w:val="40"/>
                          </w:rPr>
                          <w:t>ゆう</w:t>
                        </w:r>
                      </w:rt>
                      <w:rubyBase>
                        <w:r w:rsidR="0058075F">
                          <w:rPr>
                            <w:rFonts w:ascii="HGP教科書体" w:eastAsia="HGP教科書体" w:hAnsi="ＭＳ ゴシック"/>
                            <w:b/>
                            <w:sz w:val="40"/>
                            <w:szCs w:val="40"/>
                          </w:rPr>
                          <w:t>郵</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AA39C7">
                          <w:rPr>
                            <w:rFonts w:ascii="HGP教科書体" w:eastAsia="HGP教科書体" w:hAnsi="ＭＳ ゴシック"/>
                            <w:b/>
                            <w:sz w:val="20"/>
                            <w:szCs w:val="40"/>
                          </w:rPr>
                          <w:t>びん</w:t>
                        </w:r>
                      </w:rt>
                      <w:rubyBase>
                        <w:r w:rsidR="0058075F">
                          <w:rPr>
                            <w:rFonts w:ascii="HGP教科書体" w:eastAsia="HGP教科書体" w:hAnsi="ＭＳ ゴシック"/>
                            <w:b/>
                            <w:sz w:val="40"/>
                            <w:szCs w:val="40"/>
                          </w:rPr>
                          <w:t>便</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AA39C7">
                          <w:rPr>
                            <w:rFonts w:ascii="HGP教科書体" w:eastAsia="HGP教科書体" w:hAnsi="ＭＳ ゴシック"/>
                            <w:b/>
                            <w:sz w:val="20"/>
                            <w:szCs w:val="40"/>
                          </w:rPr>
                          <w:t>きょく</w:t>
                        </w:r>
                      </w:rt>
                      <w:rubyBase>
                        <w:r w:rsidR="0058075F">
                          <w:rPr>
                            <w:rFonts w:ascii="HGP教科書体" w:eastAsia="HGP教科書体" w:hAnsi="ＭＳ ゴシック"/>
                            <w:b/>
                            <w:sz w:val="40"/>
                            <w:szCs w:val="40"/>
                          </w:rPr>
                          <w:t>局</w:t>
                        </w:r>
                      </w:rubyBase>
                    </w:ruby>
                  </w:r>
                  <w:r>
                    <w:rPr>
                      <w:rFonts w:ascii="HGP教科書体" w:eastAsia="HGP教科書体" w:hAnsi="ＭＳ ゴシック" w:hint="eastAsia"/>
                      <w:b/>
                      <w:sz w:val="40"/>
                      <w:szCs w:val="40"/>
                    </w:rPr>
                    <w:t>では</w:t>
                  </w:r>
                  <w:r w:rsidRPr="00800F25">
                    <w:rPr>
                      <w:rFonts w:ascii="HGP教科書体" w:eastAsia="HGP教科書体" w:hAnsi="ＭＳ ゴシック" w:hint="eastAsia"/>
                      <w:b/>
                      <w:sz w:val="40"/>
                      <w:szCs w:val="40"/>
                    </w:rPr>
                    <w:t xml:space="preserve"> </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0F4516">
                          <w:rPr>
                            <w:rFonts w:ascii="HGP教科書体" w:eastAsia="HGP教科書体" w:hAnsi="ＭＳ ゴシック"/>
                            <w:b/>
                            <w:sz w:val="20"/>
                            <w:szCs w:val="40"/>
                          </w:rPr>
                          <w:t>なに</w:t>
                        </w:r>
                      </w:rt>
                      <w:rubyBase>
                        <w:r w:rsidR="0058075F">
                          <w:rPr>
                            <w:rFonts w:ascii="HGP教科書体" w:eastAsia="HGP教科書体" w:hAnsi="ＭＳ ゴシック"/>
                            <w:b/>
                            <w:sz w:val="40"/>
                            <w:szCs w:val="40"/>
                          </w:rPr>
                          <w:t>何</w:t>
                        </w:r>
                      </w:rubyBase>
                    </w:ruby>
                  </w:r>
                  <w:r>
                    <w:rPr>
                      <w:rFonts w:ascii="HGP教科書体" w:eastAsia="HGP教科書体" w:hAnsi="ＭＳ ゴシック" w:hint="eastAsia"/>
                      <w:b/>
                      <w:sz w:val="40"/>
                      <w:szCs w:val="40"/>
                    </w:rPr>
                    <w:t>が できますか</w:t>
                  </w:r>
                </w:p>
                <w:p w:rsidR="0058075F" w:rsidRPr="00191AE1" w:rsidRDefault="0058075F" w:rsidP="00CD77BC">
                  <w:pPr>
                    <w:spacing w:line="0" w:lineRule="atLeast"/>
                    <w:rPr>
                      <w:rFonts w:ascii="ＭＳ ゴシック" w:eastAsia="ＭＳ ゴシック" w:hAnsi="ＭＳ ゴシック"/>
                      <w:b/>
                      <w:sz w:val="32"/>
                      <w:szCs w:val="32"/>
                    </w:rPr>
                  </w:pPr>
                </w:p>
              </w:txbxContent>
            </v:textbox>
          </v:roundrect>
        </w:pict>
      </w:r>
      <w:r w:rsidRPr="00ED41AB">
        <w:rPr>
          <w:noProof/>
        </w:rPr>
        <w:pict>
          <v:rect id="_x0000_s2004" style="position:absolute;left:0;text-align:left;margin-left:-84.3pt;margin-top:-50.5pt;width:594.75pt;height:30.35pt;z-index:252551168" stroked="f">
            <v:textbox inset="5.85pt,.7pt,5.85pt,.7pt">
              <w:txbxContent>
                <w:p w:rsidR="0058075F" w:rsidRPr="00737181" w:rsidRDefault="0058075F" w:rsidP="00390B05">
                  <w:pPr>
                    <w:ind w:firstLineChars="650" w:firstLine="1560"/>
                    <w:jc w:val="left"/>
                    <w:rPr>
                      <w:rFonts w:ascii="HGP教科書体" w:eastAsia="HGP教科書体"/>
                      <w:sz w:val="20"/>
                      <w:szCs w:val="20"/>
                    </w:rPr>
                  </w:pPr>
                  <w:r>
                    <w:rPr>
                      <w:rFonts w:ascii="HGP教科書体" w:eastAsia="HGP教科書体" w:hint="eastAsia"/>
                      <w:i/>
                      <w:sz w:val="24"/>
                      <w:szCs w:val="24"/>
                    </w:rPr>
                    <w:t>イメージ（いめーじ）をつかむ</w:t>
                  </w:r>
                  <w:r>
                    <w:rPr>
                      <w:rFonts w:ascii="HGP教科書体" w:eastAsia="HGP教科書体" w:hint="eastAsia"/>
                      <w:sz w:val="24"/>
                      <w:szCs w:val="24"/>
                    </w:rPr>
                    <w:t xml:space="preserve">　　　　　　　　　　　　　　　　　　　　　　　</w:t>
                  </w:r>
                  <w:r>
                    <w:rPr>
                      <w:rFonts w:ascii="HGP教科書体" w:eastAsia="HGP教科書体" w:hint="eastAsia"/>
                      <w:sz w:val="20"/>
                      <w:szCs w:val="20"/>
                    </w:rPr>
                    <w:t>（４５</w:t>
                  </w:r>
                  <w:r w:rsidRPr="00737181">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ゆう</w:t>
                        </w:r>
                      </w:rt>
                      <w:rubyBase>
                        <w:r w:rsidR="0058075F">
                          <w:rPr>
                            <w:rFonts w:ascii="HGP教科書体" w:eastAsia="HGP教科書体" w:hint="eastAsia"/>
                            <w:sz w:val="20"/>
                            <w:szCs w:val="20"/>
                          </w:rPr>
                          <w:t>郵</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たく</w:t>
                        </w:r>
                      </w:rt>
                      <w:rubyBase>
                        <w:r w:rsidR="0058075F">
                          <w:rPr>
                            <w:rFonts w:ascii="HGP教科書体" w:eastAsia="HGP教科書体" w:hint="eastAsia"/>
                            <w:sz w:val="20"/>
                            <w:szCs w:val="20"/>
                          </w:rPr>
                          <w:t>宅</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はい</w:t>
                        </w:r>
                      </w:rt>
                      <w:rubyBase>
                        <w:r w:rsidR="0058075F">
                          <w:rPr>
                            <w:rFonts w:ascii="HGP教科書体" w:eastAsia="HGP教科書体" w:hint="eastAsia"/>
                            <w:sz w:val="20"/>
                            <w:szCs w:val="20"/>
                          </w:rPr>
                          <w:t>配</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を</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り</w:t>
                        </w:r>
                      </w:rt>
                      <w:rubyBase>
                        <w:r w:rsidR="0058075F">
                          <w:rPr>
                            <w:rFonts w:ascii="HGP教科書体" w:eastAsia="HGP教科書体" w:hint="eastAsia"/>
                            <w:sz w:val="20"/>
                            <w:szCs w:val="20"/>
                          </w:rPr>
                          <w:t>利</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よう</w:t>
                        </w:r>
                      </w:rt>
                      <w:rubyBase>
                        <w:r w:rsidR="0058075F">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p>
    <w:p w:rsidR="00122B0C" w:rsidRPr="00935A9B" w:rsidRDefault="00122B0C" w:rsidP="00935A9B">
      <w:pPr>
        <w:rPr>
          <w:sz w:val="24"/>
          <w:szCs w:val="24"/>
        </w:rPr>
      </w:pPr>
    </w:p>
    <w:p w:rsidR="00122B0C" w:rsidRPr="00935A9B" w:rsidRDefault="00ED41AB" w:rsidP="00935A9B">
      <w:pPr>
        <w:rPr>
          <w:sz w:val="24"/>
          <w:szCs w:val="24"/>
        </w:rPr>
      </w:pPr>
      <w:r>
        <w:rPr>
          <w:noProof/>
          <w:sz w:val="24"/>
          <w:szCs w:val="24"/>
        </w:rPr>
        <w:pict>
          <v:rect id="_x0000_s2014" style="position:absolute;left:0;text-align:left;margin-left:79.95pt;margin-top:15.75pt;width:269pt;height:205pt;z-index:252569600" filled="f">
            <v:stroke dashstyle="1 1" endcap="round"/>
            <v:textbox inset="5.85pt,.7pt,5.85pt,.7pt"/>
          </v:rect>
        </w:pict>
      </w:r>
    </w:p>
    <w:p w:rsidR="00122B0C" w:rsidRPr="00935A9B" w:rsidRDefault="00216688" w:rsidP="00935A9B">
      <w:pPr>
        <w:rPr>
          <w:sz w:val="24"/>
          <w:szCs w:val="24"/>
        </w:rPr>
      </w:pPr>
      <w:r>
        <w:rPr>
          <w:noProof/>
          <w:sz w:val="24"/>
          <w:szCs w:val="24"/>
        </w:rPr>
        <w:drawing>
          <wp:anchor distT="0" distB="0" distL="114300" distR="114300" simplePos="0" relativeHeight="252544000" behindDoc="0" locked="0" layoutInCell="1" allowOverlap="1">
            <wp:simplePos x="0" y="0"/>
            <wp:positionH relativeFrom="margin">
              <wp:align>center</wp:align>
            </wp:positionH>
            <wp:positionV relativeFrom="paragraph">
              <wp:posOffset>63500</wp:posOffset>
            </wp:positionV>
            <wp:extent cx="3302000" cy="2476500"/>
            <wp:effectExtent l="19050" t="0" r="0" b="0"/>
            <wp:wrapNone/>
            <wp:docPr id="3" name="図 2" descr="IMG_185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9s.JPG"/>
                    <pic:cNvPicPr/>
                  </pic:nvPicPr>
                  <pic:blipFill>
                    <a:blip r:embed="rId13" cstate="print">
                      <a:lum bright="2000" contrast="20000"/>
                    </a:blip>
                    <a:stretch>
                      <a:fillRect/>
                    </a:stretch>
                  </pic:blipFill>
                  <pic:spPr>
                    <a:xfrm>
                      <a:off x="0" y="0"/>
                      <a:ext cx="3302000" cy="2476500"/>
                    </a:xfrm>
                    <a:prstGeom prst="rect">
                      <a:avLst/>
                    </a:prstGeom>
                  </pic:spPr>
                </pic:pic>
              </a:graphicData>
            </a:graphic>
          </wp:anchor>
        </w:drawing>
      </w:r>
    </w:p>
    <w:p w:rsidR="00122B0C" w:rsidRPr="00935A9B" w:rsidRDefault="00122B0C" w:rsidP="00935A9B">
      <w:pPr>
        <w:rPr>
          <w:rFonts w:ascii="ＭＳ ゴシック" w:eastAsia="ＭＳ ゴシック" w:hAnsi="ＭＳ ゴシック"/>
          <w:b/>
          <w:sz w:val="24"/>
          <w:szCs w:val="24"/>
        </w:rPr>
      </w:pPr>
    </w:p>
    <w:p w:rsidR="00122B0C" w:rsidRPr="00935A9B" w:rsidRDefault="00122B0C" w:rsidP="00935A9B">
      <w:pPr>
        <w:rPr>
          <w:sz w:val="24"/>
          <w:szCs w:val="24"/>
        </w:rPr>
      </w:pPr>
    </w:p>
    <w:p w:rsidR="00122B0C" w:rsidRDefault="00122B0C" w:rsidP="00935A9B">
      <w:pPr>
        <w:rPr>
          <w:sz w:val="24"/>
          <w:szCs w:val="24"/>
        </w:rPr>
      </w:pPr>
    </w:p>
    <w:p w:rsidR="00A51286" w:rsidRPr="00935A9B" w:rsidRDefault="00A51286"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ED41AB" w:rsidP="00935A9B">
      <w:pPr>
        <w:rPr>
          <w:sz w:val="24"/>
          <w:szCs w:val="24"/>
        </w:rPr>
      </w:pPr>
      <w:r>
        <w:rPr>
          <w:noProof/>
          <w:sz w:val="24"/>
          <w:szCs w:val="24"/>
        </w:rPr>
        <w:pict>
          <v:rect id="_x0000_s2016" style="position:absolute;left:0;text-align:left;margin-left:240.2pt;margin-top:3.75pt;width:189.75pt;height:233pt;z-index:252571648" filled="f">
            <v:stroke dashstyle="1 1" endcap="round"/>
            <v:textbox inset="5.85pt,.7pt,5.85pt,.7pt"/>
          </v:rect>
        </w:pict>
      </w:r>
      <w:r>
        <w:rPr>
          <w:noProof/>
          <w:sz w:val="24"/>
          <w:szCs w:val="24"/>
        </w:rPr>
        <w:pict>
          <v:rect id="_x0000_s2015" style="position:absolute;left:0;text-align:left;margin-left:-5.05pt;margin-top:3.75pt;width:222pt;height:233pt;z-index:252570624" filled="f">
            <v:stroke dashstyle="1 1" endcap="round"/>
            <v:textbox inset="5.85pt,.7pt,5.85pt,.7pt"/>
          </v:rect>
        </w:pict>
      </w:r>
      <w:r w:rsidR="00CB0283">
        <w:rPr>
          <w:noProof/>
          <w:sz w:val="24"/>
          <w:szCs w:val="24"/>
        </w:rPr>
        <w:drawing>
          <wp:anchor distT="0" distB="0" distL="114300" distR="114300" simplePos="0" relativeHeight="252541952" behindDoc="0" locked="0" layoutInCell="1" allowOverlap="1">
            <wp:simplePos x="0" y="0"/>
            <wp:positionH relativeFrom="column">
              <wp:posOffset>3101340</wp:posOffset>
            </wp:positionH>
            <wp:positionV relativeFrom="paragraph">
              <wp:posOffset>85725</wp:posOffset>
            </wp:positionV>
            <wp:extent cx="2286000" cy="2857500"/>
            <wp:effectExtent l="19050" t="0" r="0" b="0"/>
            <wp:wrapNone/>
            <wp:docPr id="2" name="図 1" descr="IMG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9.JPG"/>
                    <pic:cNvPicPr/>
                  </pic:nvPicPr>
                  <pic:blipFill>
                    <a:blip r:embed="rId14" cstate="print">
                      <a:lum contrast="23000"/>
                    </a:blip>
                    <a:stretch>
                      <a:fillRect/>
                    </a:stretch>
                  </pic:blipFill>
                  <pic:spPr>
                    <a:xfrm>
                      <a:off x="0" y="0"/>
                      <a:ext cx="2286000" cy="2857500"/>
                    </a:xfrm>
                    <a:prstGeom prst="rect">
                      <a:avLst/>
                    </a:prstGeom>
                  </pic:spPr>
                </pic:pic>
              </a:graphicData>
            </a:graphic>
          </wp:anchor>
        </w:drawing>
      </w:r>
      <w:r w:rsidR="00CB0283">
        <w:rPr>
          <w:noProof/>
          <w:sz w:val="24"/>
          <w:szCs w:val="24"/>
        </w:rPr>
        <w:drawing>
          <wp:anchor distT="0" distB="0" distL="114300" distR="114300" simplePos="0" relativeHeight="252540928" behindDoc="0" locked="0" layoutInCell="1" allowOverlap="1">
            <wp:simplePos x="0" y="0"/>
            <wp:positionH relativeFrom="column">
              <wp:posOffset>34290</wp:posOffset>
            </wp:positionH>
            <wp:positionV relativeFrom="paragraph">
              <wp:posOffset>85725</wp:posOffset>
            </wp:positionV>
            <wp:extent cx="2667000" cy="2857500"/>
            <wp:effectExtent l="19050" t="0" r="0" b="0"/>
            <wp:wrapNone/>
            <wp:docPr id="1" name="図 0" descr="IMG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6.JPG"/>
                    <pic:cNvPicPr/>
                  </pic:nvPicPr>
                  <pic:blipFill>
                    <a:blip r:embed="rId15" cstate="print">
                      <a:lum contrast="19000"/>
                    </a:blip>
                    <a:stretch>
                      <a:fillRect/>
                    </a:stretch>
                  </pic:blipFill>
                  <pic:spPr>
                    <a:xfrm>
                      <a:off x="0" y="0"/>
                      <a:ext cx="2667000" cy="2857500"/>
                    </a:xfrm>
                    <a:prstGeom prst="rect">
                      <a:avLst/>
                    </a:prstGeom>
                  </pic:spPr>
                </pic:pic>
              </a:graphicData>
            </a:graphic>
          </wp:anchor>
        </w:drawing>
      </w: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Pr="00935A9B" w:rsidRDefault="00122B0C" w:rsidP="00935A9B">
      <w:pPr>
        <w:rPr>
          <w:sz w:val="24"/>
          <w:szCs w:val="24"/>
        </w:rPr>
      </w:pPr>
    </w:p>
    <w:p w:rsidR="00122B0C" w:rsidRDefault="00ED41AB" w:rsidP="00935A9B">
      <w:pPr>
        <w:rPr>
          <w:sz w:val="24"/>
          <w:szCs w:val="24"/>
        </w:rPr>
      </w:pPr>
      <w:r w:rsidRPr="00ED41AB">
        <w:rPr>
          <w:noProof/>
        </w:rPr>
        <w:pict>
          <v:shapetype id="_x0000_t202" coordsize="21600,21600" o:spt="202" path="m,l,21600r21600,l21600,xe">
            <v:stroke joinstyle="miter"/>
            <v:path gradientshapeok="t" o:connecttype="rect"/>
          </v:shapetype>
          <v:shape id="テキスト ボックス 50" o:spid="_x0000_s1467" type="#_x0000_t202" style="position:absolute;left:0;text-align:left;margin-left:.3pt;margin-top:.55pt;width:424.65pt;height:129pt;z-index:252130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" filled="f" fillcolor="#7030a0" stroked="f" strokecolor="#c0504d [3205]" strokeweight="1pt">
            <v:textbox>
              <w:txbxContent>
                <w:p w:rsidR="0058075F" w:rsidRDefault="0058075F" w:rsidP="002211E8">
                  <w:pPr>
                    <w:ind w:firstLineChars="550" w:firstLine="1155"/>
                  </w:pPr>
                  <w:r>
                    <w:rPr>
                      <w:rFonts w:hint="eastAsia"/>
                    </w:rPr>
                    <w:t xml:space="preserve">　</w:t>
                  </w:r>
                  <w:r w:rsidRPr="00031693">
                    <w:rPr>
                      <w:rFonts w:hint="eastAsia"/>
                      <w:noProof/>
                    </w:rPr>
                    <w:drawing>
                      <wp:inline distT="0" distB="0" distL="0" distR="0">
                        <wp:extent cx="3732336" cy="1371600"/>
                        <wp:effectExtent l="19050" t="0" r="1464" b="0"/>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lum bright="-3000" contrast="23000"/>
                                </a:blip>
                                <a:srcRect/>
                                <a:stretch>
                                  <a:fillRect/>
                                </a:stretch>
                              </pic:blipFill>
                              <pic:spPr bwMode="auto">
                                <a:xfrm>
                                  <a:off x="0" y="0"/>
                                  <a:ext cx="3733800" cy="1372138"/>
                                </a:xfrm>
                                <a:prstGeom prst="rect">
                                  <a:avLst/>
                                </a:prstGeom>
                                <a:noFill/>
                                <a:ln w="9525">
                                  <a:noFill/>
                                  <a:miter lim="800000"/>
                                  <a:headEnd/>
                                  <a:tailEnd/>
                                </a:ln>
                              </pic:spPr>
                            </pic:pic>
                          </a:graphicData>
                        </a:graphic>
                      </wp:inline>
                    </w:drawing>
                  </w:r>
                </w:p>
              </w:txbxContent>
            </v:textbox>
          </v:shape>
        </w:pict>
      </w:r>
    </w:p>
    <w:p w:rsidR="00031693" w:rsidRPr="00935A9B" w:rsidRDefault="00031693" w:rsidP="00935A9B">
      <w:pPr>
        <w:rPr>
          <w:sz w:val="24"/>
          <w:szCs w:val="24"/>
        </w:rPr>
      </w:pPr>
    </w:p>
    <w:p w:rsidR="00122B0C" w:rsidRPr="00935A9B" w:rsidRDefault="00122B0C" w:rsidP="00935A9B">
      <w:pPr>
        <w:rPr>
          <w:sz w:val="24"/>
          <w:szCs w:val="24"/>
        </w:rPr>
      </w:pPr>
    </w:p>
    <w:p w:rsidR="00122B0C" w:rsidRDefault="00122B0C" w:rsidP="00935A9B">
      <w:pPr>
        <w:rPr>
          <w:sz w:val="24"/>
          <w:szCs w:val="24"/>
        </w:rPr>
      </w:pPr>
    </w:p>
    <w:p w:rsidR="00122B0C" w:rsidRPr="00935A9B" w:rsidRDefault="00122B0C" w:rsidP="00935A9B">
      <w:pPr>
        <w:rPr>
          <w:sz w:val="24"/>
          <w:szCs w:val="24"/>
        </w:rPr>
      </w:pPr>
    </w:p>
    <w:p w:rsidR="002D1C05" w:rsidRDefault="002D1C05" w:rsidP="00935A9B">
      <w:pPr>
        <w:rPr>
          <w:sz w:val="24"/>
          <w:szCs w:val="24"/>
        </w:rPr>
      </w:pPr>
    </w:p>
    <w:p w:rsidR="00CD77BC" w:rsidRPr="00935A9B" w:rsidRDefault="00CD77BC" w:rsidP="00935A9B">
      <w:pPr>
        <w:rPr>
          <w:sz w:val="24"/>
          <w:szCs w:val="24"/>
        </w:rPr>
      </w:pPr>
    </w:p>
    <w:p w:rsidR="00122B0C" w:rsidRDefault="00ED41AB" w:rsidP="00935A9B">
      <w:r>
        <w:rPr>
          <w:noProof/>
        </w:rPr>
        <w:lastRenderedPageBreak/>
        <w:pict>
          <v:rect id="_x0000_s2005" style="position:absolute;left:0;text-align:left;margin-left:-85.05pt;margin-top:-51.25pt;width:594.75pt;height:30.35pt;z-index:252552192" stroked="f">
            <v:textbox inset="5.85pt,.7pt,5.85pt,.7pt">
              <w:txbxContent>
                <w:p w:rsidR="0058075F" w:rsidRPr="00737181" w:rsidRDefault="0058075F" w:rsidP="00390B05">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（４５</w:t>
                  </w:r>
                  <w:r w:rsidRPr="00737181">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ゆう</w:t>
                        </w:r>
                      </w:rt>
                      <w:rubyBase>
                        <w:r w:rsidR="0058075F">
                          <w:rPr>
                            <w:rFonts w:ascii="HGP教科書体" w:eastAsia="HGP教科書体" w:hint="eastAsia"/>
                            <w:sz w:val="20"/>
                            <w:szCs w:val="20"/>
                          </w:rPr>
                          <w:t>郵</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たく</w:t>
                        </w:r>
                      </w:rt>
                      <w:rubyBase>
                        <w:r w:rsidR="0058075F">
                          <w:rPr>
                            <w:rFonts w:ascii="HGP教科書体" w:eastAsia="HGP教科書体" w:hint="eastAsia"/>
                            <w:sz w:val="20"/>
                            <w:szCs w:val="20"/>
                          </w:rPr>
                          <w:t>宅</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はい</w:t>
                        </w:r>
                      </w:rt>
                      <w:rubyBase>
                        <w:r w:rsidR="0058075F">
                          <w:rPr>
                            <w:rFonts w:ascii="HGP教科書体" w:eastAsia="HGP教科書体" w:hint="eastAsia"/>
                            <w:sz w:val="20"/>
                            <w:szCs w:val="20"/>
                          </w:rPr>
                          <w:t>配</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を</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り</w:t>
                        </w:r>
                      </w:rt>
                      <w:rubyBase>
                        <w:r w:rsidR="0058075F">
                          <w:rPr>
                            <w:rFonts w:ascii="HGP教科書体" w:eastAsia="HGP教科書体" w:hint="eastAsia"/>
                            <w:sz w:val="20"/>
                            <w:szCs w:val="20"/>
                          </w:rPr>
                          <w:t>利</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よう</w:t>
                        </w:r>
                      </w:rt>
                      <w:rubyBase>
                        <w:r w:rsidR="0058075F">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Pr>
          <w:noProof/>
        </w:rPr>
        <w:pict>
          <v:roundrect id="角丸四角形 55" o:spid="_x0000_s1470" style="position:absolute;left:0;text-align:left;margin-left:-19.65pt;margin-top:-17.5pt;width:464.9pt;height:45.35pt;z-index:252133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" filled="f" fillcolor="#c6d9f1 [671]" strokecolor="black [3213]" strokeweight="3pt">
            <v:textbox>
              <w:txbxContent>
                <w:p w:rsidR="0058075F" w:rsidRPr="00800F25" w:rsidRDefault="0058075F" w:rsidP="00CD77BC">
                  <w:pPr>
                    <w:spacing w:line="0" w:lineRule="atLeast"/>
                    <w:rPr>
                      <w:rFonts w:ascii="HGP教科書体" w:eastAsia="HGP教科書体" w:hAnsi="ＭＳ ゴシック"/>
                      <w:b/>
                      <w:sz w:val="40"/>
                      <w:szCs w:val="40"/>
                    </w:rPr>
                  </w:pPr>
                  <w:r w:rsidRPr="00800F25">
                    <w:rPr>
                      <w:rFonts w:ascii="HGP教科書体" w:eastAsia="HGP教科書体" w:hAnsi="ＭＳ ゴシック" w:hint="eastAsia"/>
                      <w:b/>
                      <w:sz w:val="40"/>
                      <w:szCs w:val="40"/>
                    </w:rPr>
                    <w:t xml:space="preserve">■　</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800F25">
                          <w:rPr>
                            <w:rFonts w:ascii="HGP教科書体" w:eastAsia="HGP教科書体" w:hAnsi="ＭＳ ゴシック"/>
                            <w:b/>
                            <w:sz w:val="20"/>
                            <w:szCs w:val="40"/>
                          </w:rPr>
                          <w:t>かつ</w:t>
                        </w:r>
                      </w:rt>
                      <w:rubyBase>
                        <w:r w:rsidR="0058075F">
                          <w:rPr>
                            <w:rFonts w:ascii="HGP教科書体" w:eastAsia="HGP教科書体" w:hAnsi="ＭＳ ゴシック"/>
                            <w:b/>
                            <w:sz w:val="40"/>
                            <w:szCs w:val="40"/>
                          </w:rPr>
                          <w:t>活</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800F25">
                          <w:rPr>
                            <w:rFonts w:ascii="HGP教科書体" w:eastAsia="HGP教科書体" w:hAnsi="ＭＳ ゴシック"/>
                            <w:b/>
                            <w:sz w:val="20"/>
                            <w:szCs w:val="40"/>
                          </w:rPr>
                          <w:t>どう</w:t>
                        </w:r>
                      </w:rt>
                      <w:rubyBase>
                        <w:r w:rsidR="0058075F">
                          <w:rPr>
                            <w:rFonts w:ascii="HGP教科書体" w:eastAsia="HGP教科書体" w:hAnsi="ＭＳ ゴシック"/>
                            <w:b/>
                            <w:sz w:val="40"/>
                            <w:szCs w:val="40"/>
                          </w:rPr>
                          <w:t>動</w:t>
                        </w:r>
                      </w:rubyBase>
                    </w:ruby>
                  </w:r>
                  <w:r w:rsidRPr="00800F25">
                    <w:rPr>
                      <w:rFonts w:ascii="HGP教科書体" w:eastAsia="HGP教科書体" w:hAnsi="ＭＳ ゴシック" w:hint="eastAsia"/>
                      <w:b/>
                      <w:sz w:val="40"/>
                      <w:szCs w:val="40"/>
                    </w:rPr>
                    <w:t>１－</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0F4516">
                          <w:rPr>
                            <w:rFonts w:ascii="HGP教科書体" w:eastAsia="HGP教科書体" w:hAnsi="ＭＳ ゴシック"/>
                            <w:b/>
                            <w:sz w:val="20"/>
                            <w:szCs w:val="40"/>
                          </w:rPr>
                          <w:t>きょく</w:t>
                        </w:r>
                      </w:rt>
                      <w:rubyBase>
                        <w:r w:rsidR="0058075F">
                          <w:rPr>
                            <w:rFonts w:ascii="HGP教科書体" w:eastAsia="HGP教科書体" w:hAnsi="ＭＳ ゴシック"/>
                            <w:b/>
                            <w:sz w:val="40"/>
                            <w:szCs w:val="40"/>
                          </w:rPr>
                          <w:t>局</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800F25">
                          <w:rPr>
                            <w:rFonts w:ascii="HGP教科書体" w:eastAsia="HGP教科書体" w:hAnsi="ＭＳ ゴシック"/>
                            <w:b/>
                            <w:sz w:val="20"/>
                            <w:szCs w:val="40"/>
                          </w:rPr>
                          <w:t>いん</w:t>
                        </w:r>
                      </w:rt>
                      <w:rubyBase>
                        <w:r w:rsidR="0058075F">
                          <w:rPr>
                            <w:rFonts w:ascii="HGP教科書体" w:eastAsia="HGP教科書体" w:hAnsi="ＭＳ ゴシック"/>
                            <w:b/>
                            <w:sz w:val="40"/>
                            <w:szCs w:val="40"/>
                          </w:rPr>
                          <w:t>員</w:t>
                        </w:r>
                      </w:rubyBase>
                    </w:ruby>
                  </w:r>
                  <w:r w:rsidRPr="00800F25">
                    <w:rPr>
                      <w:rFonts w:ascii="HGP教科書体" w:eastAsia="HGP教科書体" w:hAnsi="ＭＳ ゴシック" w:hint="eastAsia"/>
                      <w:b/>
                      <w:sz w:val="40"/>
                      <w:szCs w:val="40"/>
                    </w:rPr>
                    <w:t>さん</w:t>
                  </w:r>
                  <w:r>
                    <w:rPr>
                      <w:rFonts w:ascii="HGP教科書体" w:eastAsia="HGP教科書体" w:hAnsi="ＭＳ ゴシック" w:hint="eastAsia"/>
                      <w:b/>
                      <w:sz w:val="40"/>
                      <w:szCs w:val="40"/>
                    </w:rPr>
                    <w:t>と</w:t>
                  </w:r>
                  <w:r w:rsidRPr="00800F25">
                    <w:rPr>
                      <w:rFonts w:ascii="HGP教科書体" w:eastAsia="HGP教科書体" w:hAnsi="ＭＳ ゴシック" w:hint="eastAsia"/>
                      <w:b/>
                      <w:sz w:val="40"/>
                      <w:szCs w:val="40"/>
                    </w:rPr>
                    <w:t xml:space="preserve"> </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D8374F">
                          <w:rPr>
                            <w:rFonts w:ascii="HGP教科書体" w:eastAsia="HGP教科書体" w:hAnsi="ＭＳ ゴシック"/>
                            <w:b/>
                            <w:sz w:val="20"/>
                            <w:szCs w:val="40"/>
                          </w:rPr>
                          <w:t>はな</w:t>
                        </w:r>
                      </w:rt>
                      <w:rubyBase>
                        <w:r w:rsidR="0058075F">
                          <w:rPr>
                            <w:rFonts w:ascii="HGP教科書体" w:eastAsia="HGP教科書体" w:hAnsi="ＭＳ ゴシック"/>
                            <w:b/>
                            <w:sz w:val="40"/>
                            <w:szCs w:val="40"/>
                          </w:rPr>
                          <w:t>話</w:t>
                        </w:r>
                      </w:rubyBase>
                    </w:ruby>
                  </w:r>
                  <w:r>
                    <w:rPr>
                      <w:rFonts w:ascii="HGP教科書体" w:eastAsia="HGP教科書体" w:hAnsi="ＭＳ ゴシック" w:hint="eastAsia"/>
                      <w:b/>
                      <w:sz w:val="40"/>
                      <w:szCs w:val="40"/>
                    </w:rPr>
                    <w:t>して</w:t>
                  </w:r>
                  <w:r w:rsidRPr="00800F25">
                    <w:rPr>
                      <w:rFonts w:ascii="HGP教科書体" w:eastAsia="HGP教科書体" w:hAnsi="ＭＳ ゴシック" w:hint="eastAsia"/>
                      <w:b/>
                      <w:sz w:val="40"/>
                      <w:szCs w:val="40"/>
                    </w:rPr>
                    <w:t>みよう</w:t>
                  </w:r>
                </w:p>
              </w:txbxContent>
            </v:textbox>
          </v:roundrect>
        </w:pict>
      </w:r>
    </w:p>
    <w:p w:rsidR="00122B0C" w:rsidRDefault="00122B0C" w:rsidP="00935A9B"/>
    <w:p w:rsidR="002211E8" w:rsidRPr="002211E8" w:rsidRDefault="00AF3CDE" w:rsidP="00935A9B">
      <w:pPr>
        <w:rPr>
          <w:rFonts w:ascii="HGP教科書体" w:eastAsia="HGP教科書体" w:hAnsi="ＭＳ ゴシック"/>
          <w:b/>
          <w:sz w:val="28"/>
          <w:szCs w:val="28"/>
          <w:u w:val="single"/>
        </w:rPr>
      </w:pPr>
      <w:r w:rsidRPr="002211E8">
        <w:rPr>
          <w:rFonts w:ascii="HGP教科書体" w:eastAsia="HGP教科書体" w:hAnsi="ＭＳ ゴシック" w:hint="eastAsia"/>
          <w:b/>
          <w:sz w:val="28"/>
          <w:szCs w:val="28"/>
          <w:u w:val="single"/>
        </w:rPr>
        <w:t>（１）</w:t>
      </w:r>
      <w:r w:rsidR="00ED41AB" w:rsidRPr="002211E8">
        <w:rPr>
          <w:rFonts w:ascii="HGP教科書体" w:eastAsia="HGP教科書体" w:hAnsi="ＭＳ ゴシック"/>
          <w:b/>
          <w:sz w:val="28"/>
          <w:szCs w:val="28"/>
          <w:u w:val="single"/>
        </w:rPr>
        <w:ruby>
          <w:rubyPr>
            <w:rubyAlign w:val="distributeSpace"/>
            <w:hps w:val="14"/>
            <w:hpsRaise w:val="26"/>
            <w:hpsBaseText w:val="28"/>
            <w:lid w:val="ja-JP"/>
          </w:rubyPr>
          <w:rt>
            <w:r w:rsidR="00AF3CDE" w:rsidRPr="002211E8">
              <w:rPr>
                <w:rFonts w:ascii="HGP教科書体" w:eastAsia="HGP教科書体" w:hAnsi="ＭＳ ゴシック"/>
                <w:b/>
                <w:sz w:val="14"/>
                <w:szCs w:val="28"/>
                <w:u w:val="single"/>
              </w:rPr>
              <w:t>かい</w:t>
            </w:r>
          </w:rt>
          <w:rubyBase>
            <w:r w:rsidR="00AF3CDE" w:rsidRPr="002211E8">
              <w:rPr>
                <w:rFonts w:ascii="HGP教科書体" w:eastAsia="HGP教科書体" w:hAnsi="ＭＳ ゴシック"/>
                <w:b/>
                <w:sz w:val="28"/>
                <w:szCs w:val="28"/>
                <w:u w:val="single"/>
              </w:rPr>
              <w:t>会</w:t>
            </w:r>
          </w:rubyBase>
        </w:ruby>
      </w:r>
      <w:r w:rsidR="00ED41AB" w:rsidRPr="002211E8">
        <w:rPr>
          <w:rFonts w:ascii="HGP教科書体" w:eastAsia="HGP教科書体" w:hAnsi="ＭＳ ゴシック"/>
          <w:b/>
          <w:sz w:val="28"/>
          <w:szCs w:val="28"/>
          <w:u w:val="single"/>
        </w:rPr>
        <w:ruby>
          <w:rubyPr>
            <w:rubyAlign w:val="distributeSpace"/>
            <w:hps w:val="14"/>
            <w:hpsRaise w:val="26"/>
            <w:hpsBaseText w:val="28"/>
            <w:lid w:val="ja-JP"/>
          </w:rubyPr>
          <w:rt>
            <w:r w:rsidR="00AF3CDE" w:rsidRPr="002211E8">
              <w:rPr>
                <w:rFonts w:ascii="HGP教科書体" w:eastAsia="HGP教科書体" w:hAnsi="ＭＳ ゴシック"/>
                <w:b/>
                <w:sz w:val="14"/>
                <w:szCs w:val="28"/>
                <w:u w:val="single"/>
              </w:rPr>
              <w:t>わ</w:t>
            </w:r>
          </w:rt>
          <w:rubyBase>
            <w:r w:rsidR="00AF3CDE" w:rsidRPr="002211E8">
              <w:rPr>
                <w:rFonts w:ascii="HGP教科書体" w:eastAsia="HGP教科書体" w:hAnsi="ＭＳ ゴシック"/>
                <w:b/>
                <w:sz w:val="28"/>
                <w:szCs w:val="28"/>
                <w:u w:val="single"/>
              </w:rPr>
              <w:t>話</w:t>
            </w:r>
          </w:rubyBase>
        </w:ruby>
      </w:r>
      <w:r w:rsidR="00ED41AB" w:rsidRPr="002211E8">
        <w:rPr>
          <w:rFonts w:ascii="HGP教科書体" w:eastAsia="HGP教科書体" w:hAnsi="ＭＳ ゴシック"/>
          <w:b/>
          <w:sz w:val="28"/>
          <w:szCs w:val="28"/>
          <w:u w:val="single"/>
        </w:rPr>
        <w:ruby>
          <w:rubyPr>
            <w:rubyAlign w:val="distributeSpace"/>
            <w:hps w:val="14"/>
            <w:hpsRaise w:val="26"/>
            <w:hpsBaseText w:val="28"/>
            <w:lid w:val="ja-JP"/>
          </w:rubyPr>
          <w:rt>
            <w:r w:rsidR="00AF3CDE" w:rsidRPr="002211E8">
              <w:rPr>
                <w:rFonts w:ascii="HGP教科書体" w:eastAsia="HGP教科書体" w:hAnsi="ＭＳ ゴシック"/>
                <w:b/>
                <w:sz w:val="14"/>
                <w:szCs w:val="28"/>
                <w:u w:val="single"/>
              </w:rPr>
              <w:t>れい</w:t>
            </w:r>
          </w:rt>
          <w:rubyBase>
            <w:r w:rsidR="00AF3CDE" w:rsidRPr="002211E8">
              <w:rPr>
                <w:rFonts w:ascii="HGP教科書体" w:eastAsia="HGP教科書体" w:hAnsi="ＭＳ ゴシック"/>
                <w:b/>
                <w:sz w:val="28"/>
                <w:szCs w:val="28"/>
                <w:u w:val="single"/>
              </w:rPr>
              <w:t>例</w:t>
            </w:r>
          </w:rubyBase>
        </w:ruby>
      </w:r>
      <w:r w:rsidRPr="002211E8">
        <w:rPr>
          <w:rFonts w:ascii="HGP教科書体" w:eastAsia="HGP教科書体" w:hAnsi="ＭＳ ゴシック" w:hint="eastAsia"/>
          <w:b/>
          <w:sz w:val="28"/>
          <w:szCs w:val="28"/>
          <w:u w:val="single"/>
        </w:rPr>
        <w:t xml:space="preserve">１　</w:t>
      </w:r>
    </w:p>
    <w:p w:rsidR="002211E8" w:rsidRPr="002211E8" w:rsidRDefault="00ED41AB" w:rsidP="00935A9B">
      <w:pPr>
        <w:rPr>
          <w:rFonts w:ascii="HGP教科書体" w:eastAsia="HGP教科書体" w:hAnsi="ＭＳ ゴシック"/>
          <w:sz w:val="28"/>
          <w:szCs w:val="28"/>
        </w:rPr>
      </w:pPr>
      <w:r w:rsidRPr="00ED41AB">
        <w:rPr>
          <w:noProof/>
        </w:rPr>
        <w:pict>
          <v:rect id="_x0000_s2001" style="position:absolute;left:0;text-align:left;margin-left:-11.55pt;margin-top:0;width:402pt;height:181.75pt;z-index:252549120" filled="f" strokeweight=".5pt">
            <v:textbox inset="5.85pt,.7pt,5.85pt,.7pt"/>
          </v:rect>
        </w:pict>
      </w:r>
      <w:r w:rsidR="002211E8">
        <w:rPr>
          <w:rFonts w:ascii="HGP教科書体" w:eastAsia="HGP教科書体" w:hAnsi="ＭＳ ゴシック" w:hint="eastAsia"/>
          <w:sz w:val="28"/>
          <w:szCs w:val="28"/>
        </w:rPr>
        <w:t>(</w:t>
      </w:r>
      <w:r w:rsidR="00390B05">
        <w:rPr>
          <w:rFonts w:ascii="HGP教科書体" w:eastAsia="HGP教科書体" w:hAnsi="ＭＳ ゴシック" w:hint="eastAsia"/>
          <w:sz w:val="28"/>
          <w:szCs w:val="28"/>
        </w:rPr>
        <w:t xml:space="preserve">　</w:t>
      </w:r>
      <w:r w:rsidR="00AF3CDE" w:rsidRPr="00AF3CDE">
        <w:rPr>
          <w:rFonts w:ascii="HGP教科書体" w:eastAsia="HGP教科書体" w:hAnsi="ＭＳ ゴシック" w:hint="eastAsia"/>
          <w:sz w:val="28"/>
          <w:szCs w:val="28"/>
        </w:rPr>
        <w:t>「これ，お</w:t>
      </w:r>
      <w:r w:rsidRPr="00AF3CDE">
        <w:rPr>
          <w:rFonts w:ascii="HGP教科書体" w:eastAsia="HGP教科書体" w:hAnsi="ＭＳ ゴシック"/>
          <w:sz w:val="28"/>
          <w:szCs w:val="28"/>
        </w:rPr>
        <w:ruby>
          <w:rubyPr>
            <w:rubyAlign w:val="center"/>
            <w:hps w:val="14"/>
            <w:hpsRaise w:val="26"/>
            <w:hpsBaseText w:val="28"/>
            <w:lid w:val="ja-JP"/>
          </w:rubyPr>
          <w:rt>
            <w:r w:rsidR="00AF3CDE" w:rsidRPr="00AF3CDE">
              <w:rPr>
                <w:rFonts w:ascii="HGP教科書体" w:eastAsia="HGP教科書体" w:hAnsi="ＭＳ ゴシック"/>
                <w:sz w:val="14"/>
                <w:szCs w:val="28"/>
              </w:rPr>
              <w:t>ねが</w:t>
            </w:r>
          </w:rt>
          <w:rubyBase>
            <w:r w:rsidR="00AF3CDE" w:rsidRPr="00AF3CDE">
              <w:rPr>
                <w:rFonts w:ascii="HGP教科書体" w:eastAsia="HGP教科書体" w:hAnsi="ＭＳ ゴシック"/>
                <w:sz w:val="28"/>
                <w:szCs w:val="28"/>
              </w:rPr>
              <w:t>願</w:t>
            </w:r>
          </w:rubyBase>
        </w:ruby>
      </w:r>
      <w:r w:rsidR="00AF3CDE" w:rsidRPr="00AF3CDE">
        <w:rPr>
          <w:rFonts w:ascii="HGP教科書体" w:eastAsia="HGP教科書体" w:hAnsi="ＭＳ ゴシック" w:hint="eastAsia"/>
          <w:sz w:val="28"/>
          <w:szCs w:val="28"/>
        </w:rPr>
        <w:t>いします。」</w:t>
      </w:r>
      <w:r w:rsidR="002211E8">
        <w:rPr>
          <w:rFonts w:ascii="HGP教科書体" w:eastAsia="HGP教科書体" w:hAnsi="ＭＳ ゴシック" w:hint="eastAsia"/>
          <w:sz w:val="28"/>
          <w:szCs w:val="28"/>
        </w:rPr>
        <w:t>)</w:t>
      </w:r>
    </w:p>
    <w:p w:rsidR="002211E8" w:rsidRPr="002211E8" w:rsidRDefault="002211E8" w:rsidP="00935A9B"/>
    <w:p w:rsidR="00122B0C" w:rsidRPr="00800F25" w:rsidRDefault="00ED41AB" w:rsidP="00935A9B">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がく</w:t>
            </w:r>
          </w:rt>
          <w:rubyBase>
            <w:r w:rsidR="004075CB">
              <w:rPr>
                <w:rFonts w:ascii="HGP教科書体" w:eastAsia="HGP教科書体" w:hAnsi="ＭＳ ゴシック"/>
                <w:sz w:val="28"/>
                <w:szCs w:val="28"/>
              </w:rPr>
              <w:t>学</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しゅう</w:t>
            </w:r>
          </w:rt>
          <w:rubyBase>
            <w:r w:rsidR="004075CB">
              <w:rPr>
                <w:rFonts w:ascii="HGP教科書体" w:eastAsia="HGP教科書体" w:hAnsi="ＭＳ ゴシック"/>
                <w:sz w:val="28"/>
                <w:szCs w:val="28"/>
              </w:rPr>
              <w:t>習</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しゃ</w:t>
            </w:r>
          </w:rt>
          <w:rubyBase>
            <w:r w:rsidR="004075CB">
              <w:rPr>
                <w:rFonts w:ascii="HGP教科書体" w:eastAsia="HGP教科書体" w:hAnsi="ＭＳ ゴシック"/>
                <w:sz w:val="28"/>
                <w:szCs w:val="28"/>
              </w:rPr>
              <w:t>者</w:t>
            </w:r>
          </w:rubyBase>
        </w:ruby>
      </w:r>
      <w:r w:rsidR="004075CB">
        <w:rPr>
          <w:rFonts w:ascii="HGP教科書体" w:eastAsia="HGP教科書体" w:hAnsi="ＭＳ ゴシック" w:hint="eastAsia"/>
          <w:sz w:val="28"/>
          <w:szCs w:val="28"/>
        </w:rPr>
        <w:t xml:space="preserve">　</w:t>
      </w:r>
      <w:r w:rsidR="00283EE1" w:rsidRPr="00800F25">
        <w:rPr>
          <w:rFonts w:ascii="HGP教科書体" w:eastAsia="HGP教科書体" w:hAnsi="ＭＳ ゴシック" w:hint="eastAsia"/>
          <w:sz w:val="28"/>
          <w:szCs w:val="28"/>
        </w:rPr>
        <w:t>：</w:t>
      </w:r>
      <w:r w:rsidR="004075CB">
        <w:rPr>
          <w:rFonts w:ascii="HGP教科書体" w:eastAsia="HGP教科書体" w:hAnsi="ＭＳ ゴシック" w:hint="eastAsia"/>
          <w:sz w:val="28"/>
          <w:szCs w:val="28"/>
        </w:rPr>
        <w:t xml:space="preserve">　</w:t>
      </w:r>
      <w:r w:rsidR="00283EE1" w:rsidRPr="00800F25">
        <w:rPr>
          <w:rFonts w:ascii="HGP教科書体" w:eastAsia="HGP教科書体" w:hAnsi="ＭＳ ゴシック" w:hint="eastAsia"/>
          <w:sz w:val="28"/>
          <w:szCs w:val="28"/>
        </w:rPr>
        <w:t>すみません。</w:t>
      </w:r>
      <w:r w:rsidR="000F4516" w:rsidRPr="00A0527E">
        <w:rPr>
          <w:rFonts w:ascii="HGP教科書体" w:eastAsia="HGP教科書体" w:hAnsi="ＭＳ ゴシック" w:hint="eastAsia"/>
          <w:sz w:val="28"/>
          <w:szCs w:val="28"/>
        </w:rPr>
        <w:t>これ</w:t>
      </w:r>
      <w:r w:rsidR="000F4516">
        <w:rPr>
          <w:rFonts w:ascii="HGP教科書体" w:eastAsia="HGP教科書体" w:hAnsi="ＭＳ ゴシック" w:hint="eastAsia"/>
          <w:sz w:val="28"/>
          <w:szCs w:val="28"/>
        </w:rPr>
        <w:t>，お</w:t>
      </w:r>
      <w:r>
        <w:rPr>
          <w:rFonts w:ascii="HGP教科書体" w:eastAsia="HGP教科書体" w:hAnsi="ＭＳ ゴシック"/>
          <w:sz w:val="28"/>
          <w:szCs w:val="28"/>
        </w:rPr>
        <w:ruby>
          <w:rubyPr>
            <w:rubyAlign w:val="center"/>
            <w:hps w:val="14"/>
            <w:hpsRaise w:val="26"/>
            <w:hpsBaseText w:val="28"/>
            <w:lid w:val="ja-JP"/>
          </w:rubyPr>
          <w:rt>
            <w:r w:rsidR="000F4516" w:rsidRPr="000F4516">
              <w:rPr>
                <w:rFonts w:ascii="HGP教科書体" w:eastAsia="HGP教科書体" w:hAnsi="ＭＳ ゴシック"/>
                <w:sz w:val="14"/>
                <w:szCs w:val="28"/>
              </w:rPr>
              <w:t>ねが</w:t>
            </w:r>
          </w:rt>
          <w:rubyBase>
            <w:r w:rsidR="000F4516">
              <w:rPr>
                <w:rFonts w:ascii="HGP教科書体" w:eastAsia="HGP教科書体" w:hAnsi="ＭＳ ゴシック"/>
                <w:sz w:val="28"/>
                <w:szCs w:val="28"/>
              </w:rPr>
              <w:t>願</w:t>
            </w:r>
          </w:rubyBase>
        </w:ruby>
      </w:r>
      <w:r w:rsidR="000F4516">
        <w:rPr>
          <w:rFonts w:ascii="HGP教科書体" w:eastAsia="HGP教科書体" w:hAnsi="ＭＳ ゴシック" w:hint="eastAsia"/>
          <w:sz w:val="28"/>
          <w:szCs w:val="28"/>
        </w:rPr>
        <w:t>いします。</w:t>
      </w:r>
    </w:p>
    <w:p w:rsidR="00122B0C" w:rsidRPr="00800F25" w:rsidRDefault="00ED41AB" w:rsidP="00935A9B">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0F4516" w:rsidRPr="000F4516">
              <w:rPr>
                <w:rFonts w:ascii="HGP教科書体" w:eastAsia="HGP教科書体" w:hAnsi="ＭＳ ゴシック"/>
                <w:sz w:val="14"/>
                <w:szCs w:val="28"/>
              </w:rPr>
              <w:t>きょく</w:t>
            </w:r>
          </w:rt>
          <w:rubyBase>
            <w:r w:rsidR="000F4516">
              <w:rPr>
                <w:rFonts w:ascii="HGP教科書体" w:eastAsia="HGP教科書体" w:hAnsi="ＭＳ ゴシック"/>
                <w:sz w:val="28"/>
                <w:szCs w:val="28"/>
              </w:rPr>
              <w:t>局</w:t>
            </w:r>
          </w:rubyBase>
        </w:ruby>
      </w:r>
      <w:r w:rsidR="004075CB">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いん</w:t>
            </w:r>
          </w:rt>
          <w:rubyBase>
            <w:r w:rsidR="004075CB">
              <w:rPr>
                <w:rFonts w:ascii="HGP教科書体" w:eastAsia="HGP教科書体" w:hAnsi="ＭＳ ゴシック"/>
                <w:sz w:val="28"/>
                <w:szCs w:val="28"/>
              </w:rPr>
              <w:t>員</w:t>
            </w:r>
          </w:rubyBase>
        </w:ruby>
      </w:r>
      <w:r w:rsidR="004075CB">
        <w:rPr>
          <w:rFonts w:ascii="HGP教科書体" w:eastAsia="HGP教科書体" w:hAnsi="ＭＳ ゴシック" w:hint="eastAsia"/>
          <w:sz w:val="28"/>
          <w:szCs w:val="28"/>
        </w:rPr>
        <w:t xml:space="preserve">　</w:t>
      </w:r>
      <w:r w:rsidR="00283EE1" w:rsidRPr="00800F25">
        <w:rPr>
          <w:rFonts w:ascii="HGP教科書体" w:eastAsia="HGP教科書体" w:hAnsi="ＭＳ ゴシック" w:hint="eastAsia"/>
          <w:sz w:val="28"/>
          <w:szCs w:val="28"/>
        </w:rPr>
        <w:t>：</w:t>
      </w:r>
      <w:r w:rsidR="004075CB">
        <w:rPr>
          <w:rFonts w:ascii="HGP教科書体" w:eastAsia="HGP教科書体" w:hAnsi="ＭＳ ゴシック" w:hint="eastAsia"/>
          <w:sz w:val="28"/>
          <w:szCs w:val="28"/>
        </w:rPr>
        <w:t xml:space="preserve">　</w:t>
      </w:r>
      <w:r w:rsidRPr="00A0527E">
        <w:rPr>
          <w:rFonts w:ascii="HGP教科書体" w:eastAsia="HGP教科書体" w:hAnsi="ＭＳ ゴシック"/>
          <w:sz w:val="28"/>
          <w:szCs w:val="28"/>
        </w:rPr>
        <w:ruby>
          <w:rubyPr>
            <w:rubyAlign w:val="center"/>
            <w:hps w:val="14"/>
            <w:hpsRaise w:val="26"/>
            <w:hpsBaseText w:val="28"/>
            <w:lid w:val="ja-JP"/>
          </w:rubyPr>
          <w:rt>
            <w:r w:rsidR="000F4516" w:rsidRPr="00A0527E">
              <w:rPr>
                <w:rFonts w:ascii="HGP教科書体" w:eastAsia="HGP教科書体" w:hAnsi="ＭＳ ゴシック"/>
                <w:sz w:val="14"/>
                <w:szCs w:val="28"/>
              </w:rPr>
              <w:t>こう</w:t>
            </w:r>
          </w:rt>
          <w:rubyBase>
            <w:r w:rsidR="000F4516" w:rsidRPr="00A0527E">
              <w:rPr>
                <w:rFonts w:ascii="HGP教科書体" w:eastAsia="HGP教科書体" w:hAnsi="ＭＳ ゴシック"/>
                <w:sz w:val="28"/>
                <w:szCs w:val="28"/>
              </w:rPr>
              <w:t>航</w:t>
            </w:r>
          </w:rubyBase>
        </w:ruby>
      </w:r>
      <w:r w:rsidRPr="00A0527E">
        <w:rPr>
          <w:rFonts w:ascii="HGP教科書体" w:eastAsia="HGP教科書体" w:hAnsi="ＭＳ ゴシック"/>
          <w:sz w:val="28"/>
          <w:szCs w:val="28"/>
        </w:rPr>
        <w:ruby>
          <w:rubyPr>
            <w:rubyAlign w:val="center"/>
            <w:hps w:val="14"/>
            <w:hpsRaise w:val="26"/>
            <w:hpsBaseText w:val="28"/>
            <w:lid w:val="ja-JP"/>
          </w:rubyPr>
          <w:rt>
            <w:r w:rsidR="000F4516" w:rsidRPr="00A0527E">
              <w:rPr>
                <w:rFonts w:ascii="HGP教科書体" w:eastAsia="HGP教科書体" w:hAnsi="ＭＳ ゴシック"/>
                <w:sz w:val="14"/>
                <w:szCs w:val="28"/>
              </w:rPr>
              <w:t>くう</w:t>
            </w:r>
          </w:rt>
          <w:rubyBase>
            <w:r w:rsidR="000F4516" w:rsidRPr="00A0527E">
              <w:rPr>
                <w:rFonts w:ascii="HGP教科書体" w:eastAsia="HGP教科書体" w:hAnsi="ＭＳ ゴシック"/>
                <w:sz w:val="28"/>
                <w:szCs w:val="28"/>
              </w:rPr>
              <w:t>空</w:t>
            </w:r>
          </w:rubyBase>
        </w:ruby>
      </w:r>
      <w:r w:rsidRPr="00A0527E">
        <w:rPr>
          <w:rFonts w:ascii="HGP教科書体" w:eastAsia="HGP教科書体" w:hAnsi="ＭＳ ゴシック"/>
          <w:sz w:val="28"/>
          <w:szCs w:val="28"/>
        </w:rPr>
        <w:ruby>
          <w:rubyPr>
            <w:rubyAlign w:val="center"/>
            <w:hps w:val="14"/>
            <w:hpsRaise w:val="26"/>
            <w:hpsBaseText w:val="28"/>
            <w:lid w:val="ja-JP"/>
          </w:rubyPr>
          <w:rt>
            <w:r w:rsidR="000F4516" w:rsidRPr="00A0527E">
              <w:rPr>
                <w:rFonts w:ascii="HGP教科書体" w:eastAsia="HGP教科書体" w:hAnsi="ＭＳ ゴシック"/>
                <w:sz w:val="14"/>
                <w:szCs w:val="28"/>
              </w:rPr>
              <w:t>びん</w:t>
            </w:r>
          </w:rt>
          <w:rubyBase>
            <w:r w:rsidR="000F4516" w:rsidRPr="00A0527E">
              <w:rPr>
                <w:rFonts w:ascii="HGP教科書体" w:eastAsia="HGP教科書体" w:hAnsi="ＭＳ ゴシック"/>
                <w:sz w:val="28"/>
                <w:szCs w:val="28"/>
              </w:rPr>
              <w:t>便</w:t>
            </w:r>
          </w:rubyBase>
        </w:ruby>
      </w:r>
      <w:r w:rsidR="000F4516">
        <w:rPr>
          <w:rFonts w:ascii="HGP教科書体" w:eastAsia="HGP教科書体" w:hAnsi="ＭＳ ゴシック" w:hint="eastAsia"/>
          <w:sz w:val="28"/>
          <w:szCs w:val="28"/>
        </w:rPr>
        <w:t>ですね</w:t>
      </w:r>
      <w:r w:rsidR="00283EE1" w:rsidRPr="00390B05">
        <w:rPr>
          <w:rFonts w:ascii="HGP教科書体" w:eastAsia="HGP教科書体" w:hAnsi="ＭＳ ゴシック" w:hint="eastAsia"/>
          <w:sz w:val="28"/>
          <w:szCs w:val="28"/>
        </w:rPr>
        <w:t>。</w:t>
      </w:r>
      <w:r w:rsidR="0042680E" w:rsidRPr="00390B05">
        <w:rPr>
          <w:rFonts w:ascii="HGP教科書体" w:eastAsia="HGP教科書体" w:hAnsi="ＭＳ ゴシック" w:hint="eastAsia"/>
          <w:sz w:val="28"/>
          <w:szCs w:val="28"/>
        </w:rPr>
        <w:t>（</w:t>
      </w:r>
      <w:r>
        <w:rPr>
          <w:rFonts w:ascii="HGP教科書体" w:eastAsia="HGP教科書体" w:hAnsi="ＭＳ ゴシック"/>
          <w:sz w:val="28"/>
          <w:szCs w:val="28"/>
        </w:rPr>
        <w:ruby>
          <w:rubyPr>
            <w:rubyAlign w:val="distributeSpace"/>
            <w:hps w:val="14"/>
            <w:hpsRaise w:val="26"/>
            <w:hpsBaseText w:val="28"/>
            <w:lid w:val="ja-JP"/>
          </w:rubyPr>
          <w:rt>
            <w:r w:rsidR="0030688D" w:rsidRPr="0030688D">
              <w:rPr>
                <w:rFonts w:ascii="HGP教科書体" w:eastAsia="HGP教科書体" w:hAnsi="ＭＳ ゴシック"/>
                <w:sz w:val="14"/>
                <w:szCs w:val="28"/>
              </w:rPr>
              <w:t>おも</w:t>
            </w:r>
          </w:rt>
          <w:rubyBase>
            <w:r w:rsidR="0030688D">
              <w:rPr>
                <w:rFonts w:ascii="HGP教科書体" w:eastAsia="HGP教科書体" w:hAnsi="ＭＳ ゴシック"/>
                <w:sz w:val="28"/>
                <w:szCs w:val="28"/>
              </w:rPr>
              <w:t>重</w:t>
            </w:r>
          </w:rubyBase>
        </w:ruby>
      </w:r>
      <w:r w:rsidR="0042680E" w:rsidRPr="00390B05">
        <w:rPr>
          <w:rFonts w:ascii="HGP教科書体" w:eastAsia="HGP教科書体" w:hAnsi="ＭＳ ゴシック" w:hint="eastAsia"/>
          <w:sz w:val="28"/>
          <w:szCs w:val="28"/>
        </w:rPr>
        <w:t>さを</w:t>
      </w:r>
      <w:r>
        <w:rPr>
          <w:rFonts w:ascii="HGP教科書体" w:eastAsia="HGP教科書体" w:hAnsi="ＭＳ ゴシック"/>
          <w:sz w:val="28"/>
          <w:szCs w:val="28"/>
        </w:rPr>
        <w:ruby>
          <w:rubyPr>
            <w:rubyAlign w:val="distributeSpace"/>
            <w:hps w:val="14"/>
            <w:hpsRaise w:val="26"/>
            <w:hpsBaseText w:val="28"/>
            <w:lid w:val="ja-JP"/>
          </w:rubyPr>
          <w:rt>
            <w:r w:rsidR="0030688D" w:rsidRPr="0030688D">
              <w:rPr>
                <w:rFonts w:ascii="HGP教科書体" w:eastAsia="HGP教科書体" w:hAnsi="ＭＳ ゴシック"/>
                <w:sz w:val="14"/>
                <w:szCs w:val="28"/>
              </w:rPr>
              <w:t>はか</w:t>
            </w:r>
          </w:rt>
          <w:rubyBase>
            <w:r w:rsidR="0030688D">
              <w:rPr>
                <w:rFonts w:ascii="HGP教科書体" w:eastAsia="HGP教科書体" w:hAnsi="ＭＳ ゴシック"/>
                <w:sz w:val="28"/>
                <w:szCs w:val="28"/>
              </w:rPr>
              <w:t>量</w:t>
            </w:r>
          </w:rubyBase>
        </w:ruby>
      </w:r>
      <w:r w:rsidR="0042680E" w:rsidRPr="00390B05">
        <w:rPr>
          <w:rFonts w:ascii="HGP教科書体" w:eastAsia="HGP教科書体" w:hAnsi="ＭＳ ゴシック" w:hint="eastAsia"/>
          <w:sz w:val="28"/>
          <w:szCs w:val="28"/>
        </w:rPr>
        <w:t>る）</w:t>
      </w:r>
      <w:r w:rsidR="00D8374F" w:rsidRPr="00390B05">
        <w:rPr>
          <w:rFonts w:ascii="HGP教科書体" w:eastAsia="HGP教科書体" w:hAnsi="ＭＳ ゴシック" w:hint="eastAsia"/>
          <w:sz w:val="28"/>
          <w:szCs w:val="28"/>
        </w:rPr>
        <w:t xml:space="preserve">　</w:t>
      </w:r>
      <w:r w:rsidR="000F4516" w:rsidRPr="00A0527E">
        <w:rPr>
          <w:rFonts w:ascii="HGP教科書体" w:eastAsia="HGP教科書体" w:hAnsi="ＭＳ ゴシック" w:hint="eastAsia"/>
          <w:sz w:val="28"/>
          <w:szCs w:val="28"/>
        </w:rPr>
        <w:t>90</w:t>
      </w:r>
      <w:r>
        <w:rPr>
          <w:rFonts w:ascii="HGP教科書体" w:eastAsia="HGP教科書体" w:hAnsi="ＭＳ ゴシック"/>
          <w:sz w:val="28"/>
          <w:szCs w:val="28"/>
        </w:rPr>
        <w:ruby>
          <w:rubyPr>
            <w:rubyAlign w:val="center"/>
            <w:hps w:val="14"/>
            <w:hpsRaise w:val="26"/>
            <w:hpsBaseText w:val="28"/>
            <w:lid w:val="ja-JP"/>
          </w:rubyPr>
          <w:rt>
            <w:r w:rsidR="000F4516" w:rsidRPr="000F4516">
              <w:rPr>
                <w:rFonts w:ascii="HGP教科書体" w:eastAsia="HGP教科書体" w:hAnsi="ＭＳ ゴシック"/>
                <w:sz w:val="14"/>
                <w:szCs w:val="28"/>
              </w:rPr>
              <w:t>えん</w:t>
            </w:r>
          </w:rt>
          <w:rubyBase>
            <w:r w:rsidR="000F4516">
              <w:rPr>
                <w:rFonts w:ascii="HGP教科書体" w:eastAsia="HGP教科書体" w:hAnsi="ＭＳ ゴシック"/>
                <w:sz w:val="28"/>
                <w:szCs w:val="28"/>
              </w:rPr>
              <w:t>円</w:t>
            </w:r>
          </w:rubyBase>
        </w:ruby>
      </w:r>
      <w:r w:rsidR="000F4516">
        <w:rPr>
          <w:rFonts w:ascii="HGP教科書体" w:eastAsia="HGP教科書体" w:hAnsi="ＭＳ ゴシック" w:hint="eastAsia"/>
          <w:sz w:val="28"/>
          <w:szCs w:val="28"/>
        </w:rPr>
        <w:t>です。</w:t>
      </w:r>
    </w:p>
    <w:p w:rsidR="00122B0C" w:rsidRPr="00800F25" w:rsidRDefault="00ED41AB" w:rsidP="00935A9B">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がく</w:t>
            </w:r>
          </w:rt>
          <w:rubyBase>
            <w:r w:rsidR="004075CB">
              <w:rPr>
                <w:rFonts w:ascii="HGP教科書体" w:eastAsia="HGP教科書体" w:hAnsi="ＭＳ ゴシック"/>
                <w:sz w:val="28"/>
                <w:szCs w:val="28"/>
              </w:rPr>
              <w:t>学</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しゅう</w:t>
            </w:r>
          </w:rt>
          <w:rubyBase>
            <w:r w:rsidR="004075CB">
              <w:rPr>
                <w:rFonts w:ascii="HGP教科書体" w:eastAsia="HGP教科書体" w:hAnsi="ＭＳ ゴシック"/>
                <w:sz w:val="28"/>
                <w:szCs w:val="28"/>
              </w:rPr>
              <w:t>習</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しゃ</w:t>
            </w:r>
          </w:rt>
          <w:rubyBase>
            <w:r w:rsidR="004075CB">
              <w:rPr>
                <w:rFonts w:ascii="HGP教科書体" w:eastAsia="HGP教科書体" w:hAnsi="ＭＳ ゴシック"/>
                <w:sz w:val="28"/>
                <w:szCs w:val="28"/>
              </w:rPr>
              <w:t>者</w:t>
            </w:r>
          </w:rubyBase>
        </w:ruby>
      </w:r>
      <w:r w:rsidR="004075CB">
        <w:rPr>
          <w:rFonts w:ascii="HGP教科書体" w:eastAsia="HGP教科書体" w:hAnsi="ＭＳ ゴシック" w:hint="eastAsia"/>
          <w:sz w:val="28"/>
          <w:szCs w:val="28"/>
        </w:rPr>
        <w:t xml:space="preserve">　</w:t>
      </w:r>
      <w:r w:rsidR="00283EE1" w:rsidRPr="00800F25">
        <w:rPr>
          <w:rFonts w:ascii="HGP教科書体" w:eastAsia="HGP教科書体" w:hAnsi="ＭＳ ゴシック" w:hint="eastAsia"/>
          <w:sz w:val="28"/>
          <w:szCs w:val="28"/>
        </w:rPr>
        <w:t>：</w:t>
      </w:r>
      <w:r w:rsidR="00340647" w:rsidRPr="00800F25">
        <w:rPr>
          <w:rFonts w:ascii="HGP教科書体" w:eastAsia="HGP教科書体" w:hAnsi="ＭＳ ゴシック" w:hint="eastAsia"/>
          <w:sz w:val="28"/>
          <w:szCs w:val="28"/>
        </w:rPr>
        <w:t xml:space="preserve">　</w:t>
      </w:r>
      <w:r w:rsidR="000F4516" w:rsidRPr="00A0527E">
        <w:rPr>
          <w:rFonts w:ascii="HGP教科書体" w:eastAsia="HGP教科書体" w:hAnsi="ＭＳ ゴシック" w:hint="eastAsia"/>
          <w:sz w:val="28"/>
          <w:szCs w:val="28"/>
        </w:rPr>
        <w:t>90</w:t>
      </w:r>
      <w:r>
        <w:rPr>
          <w:rFonts w:ascii="HGP教科書体" w:eastAsia="HGP教科書体" w:hAnsi="ＭＳ ゴシック"/>
          <w:sz w:val="28"/>
          <w:szCs w:val="28"/>
        </w:rPr>
        <w:ruby>
          <w:rubyPr>
            <w:rubyAlign w:val="center"/>
            <w:hps w:val="14"/>
            <w:hpsRaise w:val="26"/>
            <w:hpsBaseText w:val="28"/>
            <w:lid w:val="ja-JP"/>
          </w:rubyPr>
          <w:rt>
            <w:r w:rsidR="000F4516" w:rsidRPr="000F4516">
              <w:rPr>
                <w:rFonts w:ascii="HGP教科書体" w:eastAsia="HGP教科書体" w:hAnsi="ＭＳ ゴシック"/>
                <w:sz w:val="14"/>
                <w:szCs w:val="28"/>
              </w:rPr>
              <w:t>えん</w:t>
            </w:r>
          </w:rt>
          <w:rubyBase>
            <w:r w:rsidR="000F4516">
              <w:rPr>
                <w:rFonts w:ascii="HGP教科書体" w:eastAsia="HGP教科書体" w:hAnsi="ＭＳ ゴシック"/>
                <w:sz w:val="28"/>
                <w:szCs w:val="28"/>
              </w:rPr>
              <w:t>円</w:t>
            </w:r>
          </w:rubyBase>
        </w:ruby>
      </w:r>
      <w:r w:rsidR="000F4516">
        <w:rPr>
          <w:rFonts w:ascii="HGP教科書体" w:eastAsia="HGP教科書体" w:hAnsi="ＭＳ ゴシック" w:hint="eastAsia"/>
          <w:sz w:val="28"/>
          <w:szCs w:val="28"/>
        </w:rPr>
        <w:t>ですね。はい</w:t>
      </w:r>
      <w:r w:rsidR="00283EE1" w:rsidRPr="00800F25">
        <w:rPr>
          <w:rFonts w:ascii="HGP教科書体" w:eastAsia="HGP教科書体" w:hAnsi="ＭＳ ゴシック" w:hint="eastAsia"/>
          <w:sz w:val="28"/>
          <w:szCs w:val="28"/>
        </w:rPr>
        <w:t>。</w:t>
      </w:r>
      <w:r w:rsidR="00D8374F" w:rsidRPr="00390B05">
        <w:rPr>
          <w:rFonts w:ascii="HGP教科書体" w:eastAsia="HGP教科書体" w:hAnsi="ＭＳ ゴシック" w:hint="eastAsia"/>
          <w:sz w:val="28"/>
          <w:szCs w:val="28"/>
        </w:rPr>
        <w:t>（</w:t>
      </w:r>
      <w:r>
        <w:rPr>
          <w:rFonts w:ascii="HGP教科書体" w:eastAsia="HGP教科書体" w:hAnsi="ＭＳ ゴシック"/>
          <w:sz w:val="28"/>
          <w:szCs w:val="28"/>
        </w:rPr>
        <w:ruby>
          <w:rubyPr>
            <w:rubyAlign w:val="distributeSpace"/>
            <w:hps w:val="14"/>
            <w:hpsRaise w:val="26"/>
            <w:hpsBaseText w:val="28"/>
            <w:lid w:val="ja-JP"/>
          </w:rubyPr>
          <w:rt>
            <w:r w:rsidR="0030688D" w:rsidRPr="0030688D">
              <w:rPr>
                <w:rFonts w:ascii="HGP教科書体" w:eastAsia="HGP教科書体" w:hAnsi="ＭＳ ゴシック"/>
                <w:sz w:val="14"/>
                <w:szCs w:val="28"/>
              </w:rPr>
              <w:t>はら</w:t>
            </w:r>
          </w:rt>
          <w:rubyBase>
            <w:r w:rsidR="0030688D">
              <w:rPr>
                <w:rFonts w:ascii="HGP教科書体" w:eastAsia="HGP教科書体" w:hAnsi="ＭＳ ゴシック"/>
                <w:sz w:val="28"/>
                <w:szCs w:val="28"/>
              </w:rPr>
              <w:t>払</w:t>
            </w:r>
          </w:rubyBase>
        </w:ruby>
      </w:r>
      <w:r w:rsidR="00D8374F" w:rsidRPr="00390B05">
        <w:rPr>
          <w:rFonts w:ascii="HGP教科書体" w:eastAsia="HGP教科書体" w:hAnsi="ＭＳ ゴシック" w:hint="eastAsia"/>
          <w:sz w:val="28"/>
          <w:szCs w:val="28"/>
        </w:rPr>
        <w:t>う）</w:t>
      </w:r>
    </w:p>
    <w:p w:rsidR="002D1C05" w:rsidRDefault="002D1C05" w:rsidP="00935A9B"/>
    <w:p w:rsidR="00122B0C" w:rsidRPr="00A6557A" w:rsidRDefault="00122B0C" w:rsidP="00935A9B"/>
    <w:p w:rsidR="002211E8" w:rsidRPr="002211E8" w:rsidRDefault="00AF3CDE" w:rsidP="00935A9B">
      <w:pPr>
        <w:rPr>
          <w:rFonts w:ascii="HGP教科書体" w:eastAsia="HGP教科書体" w:hAnsi="ＭＳ ゴシック"/>
          <w:b/>
          <w:sz w:val="28"/>
          <w:szCs w:val="28"/>
          <w:u w:val="single"/>
        </w:rPr>
      </w:pPr>
      <w:r w:rsidRPr="002211E8">
        <w:rPr>
          <w:rFonts w:ascii="HGP教科書体" w:eastAsia="HGP教科書体" w:hAnsi="ＭＳ ゴシック" w:hint="eastAsia"/>
          <w:b/>
          <w:sz w:val="28"/>
          <w:szCs w:val="28"/>
          <w:u w:val="single"/>
        </w:rPr>
        <w:t>（２）</w:t>
      </w:r>
      <w:r w:rsidR="00ED41AB" w:rsidRPr="002211E8">
        <w:rPr>
          <w:rFonts w:ascii="HGP教科書体" w:eastAsia="HGP教科書体" w:hAnsi="ＭＳ ゴシック"/>
          <w:b/>
          <w:sz w:val="28"/>
          <w:szCs w:val="28"/>
          <w:u w:val="single"/>
        </w:rPr>
        <w:ruby>
          <w:rubyPr>
            <w:rubyAlign w:val="distributeSpace"/>
            <w:hps w:val="14"/>
            <w:hpsRaise w:val="26"/>
            <w:hpsBaseText w:val="28"/>
            <w:lid w:val="ja-JP"/>
          </w:rubyPr>
          <w:rt>
            <w:r w:rsidR="00AF3CDE" w:rsidRPr="002211E8">
              <w:rPr>
                <w:rFonts w:ascii="HGP教科書体" w:eastAsia="HGP教科書体" w:hAnsi="ＭＳ ゴシック"/>
                <w:b/>
                <w:sz w:val="14"/>
                <w:szCs w:val="28"/>
                <w:u w:val="single"/>
              </w:rPr>
              <w:t>かい</w:t>
            </w:r>
          </w:rt>
          <w:rubyBase>
            <w:r w:rsidR="00AF3CDE" w:rsidRPr="002211E8">
              <w:rPr>
                <w:rFonts w:ascii="HGP教科書体" w:eastAsia="HGP教科書体" w:hAnsi="ＭＳ ゴシック"/>
                <w:b/>
                <w:sz w:val="28"/>
                <w:szCs w:val="28"/>
                <w:u w:val="single"/>
              </w:rPr>
              <w:t>会</w:t>
            </w:r>
          </w:rubyBase>
        </w:ruby>
      </w:r>
      <w:r w:rsidR="00ED41AB" w:rsidRPr="002211E8">
        <w:rPr>
          <w:rFonts w:ascii="HGP教科書体" w:eastAsia="HGP教科書体" w:hAnsi="ＭＳ ゴシック"/>
          <w:b/>
          <w:sz w:val="28"/>
          <w:szCs w:val="28"/>
          <w:u w:val="single"/>
        </w:rPr>
        <w:ruby>
          <w:rubyPr>
            <w:rubyAlign w:val="distributeSpace"/>
            <w:hps w:val="14"/>
            <w:hpsRaise w:val="26"/>
            <w:hpsBaseText w:val="28"/>
            <w:lid w:val="ja-JP"/>
          </w:rubyPr>
          <w:rt>
            <w:r w:rsidR="00AF3CDE" w:rsidRPr="002211E8">
              <w:rPr>
                <w:rFonts w:ascii="HGP教科書体" w:eastAsia="HGP教科書体" w:hAnsi="ＭＳ ゴシック"/>
                <w:b/>
                <w:sz w:val="14"/>
                <w:szCs w:val="28"/>
                <w:u w:val="single"/>
              </w:rPr>
              <w:t>わ</w:t>
            </w:r>
          </w:rt>
          <w:rubyBase>
            <w:r w:rsidR="00AF3CDE" w:rsidRPr="002211E8">
              <w:rPr>
                <w:rFonts w:ascii="HGP教科書体" w:eastAsia="HGP教科書体" w:hAnsi="ＭＳ ゴシック"/>
                <w:b/>
                <w:sz w:val="28"/>
                <w:szCs w:val="28"/>
                <w:u w:val="single"/>
              </w:rPr>
              <w:t>話</w:t>
            </w:r>
          </w:rubyBase>
        </w:ruby>
      </w:r>
      <w:r w:rsidR="00ED41AB" w:rsidRPr="002211E8">
        <w:rPr>
          <w:rFonts w:ascii="HGP教科書体" w:eastAsia="HGP教科書体" w:hAnsi="ＭＳ ゴシック"/>
          <w:b/>
          <w:sz w:val="28"/>
          <w:szCs w:val="28"/>
          <w:u w:val="single"/>
        </w:rPr>
        <w:ruby>
          <w:rubyPr>
            <w:rubyAlign w:val="distributeSpace"/>
            <w:hps w:val="14"/>
            <w:hpsRaise w:val="26"/>
            <w:hpsBaseText w:val="28"/>
            <w:lid w:val="ja-JP"/>
          </w:rubyPr>
          <w:rt>
            <w:r w:rsidR="00AF3CDE" w:rsidRPr="002211E8">
              <w:rPr>
                <w:rFonts w:ascii="HGP教科書体" w:eastAsia="HGP教科書体" w:hAnsi="ＭＳ ゴシック"/>
                <w:b/>
                <w:sz w:val="14"/>
                <w:szCs w:val="28"/>
                <w:u w:val="single"/>
              </w:rPr>
              <w:t>れい</w:t>
            </w:r>
          </w:rt>
          <w:rubyBase>
            <w:r w:rsidR="00AF3CDE" w:rsidRPr="002211E8">
              <w:rPr>
                <w:rFonts w:ascii="HGP教科書体" w:eastAsia="HGP教科書体" w:hAnsi="ＭＳ ゴシック"/>
                <w:b/>
                <w:sz w:val="28"/>
                <w:szCs w:val="28"/>
                <w:u w:val="single"/>
              </w:rPr>
              <w:t>例</w:t>
            </w:r>
          </w:rubyBase>
        </w:ruby>
      </w:r>
      <w:r w:rsidR="00390B05" w:rsidRPr="002211E8">
        <w:rPr>
          <w:rFonts w:ascii="HGP教科書体" w:eastAsia="HGP教科書体" w:hAnsi="ＭＳ ゴシック" w:hint="eastAsia"/>
          <w:b/>
          <w:sz w:val="28"/>
          <w:szCs w:val="28"/>
          <w:u w:val="single"/>
        </w:rPr>
        <w:t xml:space="preserve">２　　</w:t>
      </w:r>
    </w:p>
    <w:p w:rsidR="002211E8" w:rsidRPr="002211E8" w:rsidRDefault="00ED41AB" w:rsidP="00935A9B">
      <w:pPr>
        <w:rPr>
          <w:rFonts w:ascii="HGP教科書体" w:eastAsia="HGP教科書体" w:hAnsi="ＭＳ ゴシック"/>
          <w:sz w:val="28"/>
          <w:szCs w:val="28"/>
        </w:rPr>
      </w:pPr>
      <w:r w:rsidRPr="00ED41AB">
        <w:rPr>
          <w:noProof/>
        </w:rPr>
        <w:pict>
          <v:rect id="_x0000_s2002" style="position:absolute;left:0;text-align:left;margin-left:-11.55pt;margin-top:1.75pt;width:402pt;height:330.25pt;z-index:252550144" filled="f" strokeweight=".5pt">
            <v:textbox inset="5.85pt,.7pt,5.85pt,.7pt"/>
          </v:rect>
        </w:pict>
      </w:r>
      <w:r w:rsidR="002211E8">
        <w:rPr>
          <w:rFonts w:ascii="HGP教科書体" w:eastAsia="HGP教科書体" w:hAnsi="ＭＳ ゴシック" w:hint="eastAsia"/>
          <w:sz w:val="28"/>
          <w:szCs w:val="28"/>
        </w:rPr>
        <w:t>(</w:t>
      </w:r>
      <w:r w:rsidR="00AF3CDE" w:rsidRPr="00AF3CDE">
        <w:rPr>
          <w:rFonts w:ascii="HGP教科書体" w:eastAsia="HGP教科書体" w:hAnsi="ＭＳ ゴシック" w:hint="eastAsia"/>
          <w:sz w:val="28"/>
          <w:szCs w:val="28"/>
        </w:rPr>
        <w:t>「～ ください。」</w:t>
      </w:r>
      <w:r w:rsidR="002211E8">
        <w:rPr>
          <w:rFonts w:ascii="HGP教科書体" w:eastAsia="HGP教科書体" w:hAnsi="ＭＳ ゴシック" w:hint="eastAsia"/>
          <w:sz w:val="28"/>
          <w:szCs w:val="28"/>
        </w:rPr>
        <w:t>)</w:t>
      </w:r>
    </w:p>
    <w:p w:rsidR="00122B0C" w:rsidRDefault="00122B0C" w:rsidP="00935A9B"/>
    <w:p w:rsidR="00122B0C" w:rsidRPr="004075CB" w:rsidRDefault="00ED41AB" w:rsidP="00935A9B">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がく</w:t>
            </w:r>
          </w:rt>
          <w:rubyBase>
            <w:r w:rsidR="004075CB">
              <w:rPr>
                <w:rFonts w:ascii="HGP教科書体" w:eastAsia="HGP教科書体" w:hAnsi="ＭＳ ゴシック"/>
                <w:sz w:val="28"/>
                <w:szCs w:val="28"/>
              </w:rPr>
              <w:t>学</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しゅう</w:t>
            </w:r>
          </w:rt>
          <w:rubyBase>
            <w:r w:rsidR="004075CB">
              <w:rPr>
                <w:rFonts w:ascii="HGP教科書体" w:eastAsia="HGP教科書体" w:hAnsi="ＭＳ ゴシック"/>
                <w:sz w:val="28"/>
                <w:szCs w:val="28"/>
              </w:rPr>
              <w:t>習</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しゃ</w:t>
            </w:r>
          </w:rt>
          <w:rubyBase>
            <w:r w:rsidR="004075CB">
              <w:rPr>
                <w:rFonts w:ascii="HGP教科書体" w:eastAsia="HGP教科書体" w:hAnsi="ＭＳ ゴシック"/>
                <w:sz w:val="28"/>
                <w:szCs w:val="28"/>
              </w:rPr>
              <w:t>者</w:t>
            </w:r>
          </w:rubyBase>
        </w:ruby>
      </w:r>
      <w:r w:rsidR="003A1E61">
        <w:rPr>
          <w:rFonts w:ascii="HGP教科書体" w:eastAsia="HGP教科書体" w:hAnsi="ＭＳ ゴシック" w:hint="eastAsia"/>
          <w:sz w:val="28"/>
          <w:szCs w:val="28"/>
        </w:rPr>
        <w:t xml:space="preserve">　</w:t>
      </w:r>
      <w:r w:rsidR="00283EE1" w:rsidRPr="004075CB">
        <w:rPr>
          <w:rFonts w:ascii="HGP教科書体" w:eastAsia="HGP教科書体" w:hAnsi="ＭＳ ゴシック" w:hint="eastAsia"/>
          <w:sz w:val="28"/>
          <w:szCs w:val="28"/>
        </w:rPr>
        <w:t>：</w:t>
      </w:r>
      <w:r w:rsidR="004075CB">
        <w:rPr>
          <w:rFonts w:ascii="HGP教科書体" w:eastAsia="HGP教科書体" w:hAnsi="ＭＳ ゴシック" w:hint="eastAsia"/>
          <w:sz w:val="28"/>
          <w:szCs w:val="28"/>
        </w:rPr>
        <w:t xml:space="preserve">　</w:t>
      </w:r>
      <w:r w:rsidR="00283EE1" w:rsidRPr="004075CB">
        <w:rPr>
          <w:rFonts w:ascii="HGP教科書体" w:eastAsia="HGP教科書体" w:hAnsi="ＭＳ ゴシック" w:hint="eastAsia"/>
          <w:sz w:val="28"/>
          <w:szCs w:val="28"/>
        </w:rPr>
        <w:t>すみません，</w:t>
      </w:r>
      <w:r w:rsidR="0042680E" w:rsidRPr="00A0527E">
        <w:rPr>
          <w:rFonts w:ascii="HGP教科書体" w:eastAsia="HGP教科書体" w:hAnsi="ＭＳ ゴシック" w:hint="eastAsia"/>
          <w:sz w:val="28"/>
          <w:szCs w:val="28"/>
        </w:rPr>
        <w:t>80</w:t>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えん</w:t>
            </w:r>
          </w:rt>
          <w:rubyBase>
            <w:r w:rsidR="0042680E" w:rsidRPr="00A0527E">
              <w:rPr>
                <w:rFonts w:ascii="HGP教科書体" w:eastAsia="HGP教科書体" w:hAnsi="ＭＳ ゴシック"/>
                <w:sz w:val="28"/>
                <w:szCs w:val="28"/>
              </w:rPr>
              <w:t>円</w:t>
            </w:r>
          </w:rubyBase>
        </w:ruby>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きっ</w:t>
            </w:r>
          </w:rt>
          <w:rubyBase>
            <w:r w:rsidR="0042680E" w:rsidRPr="00A0527E">
              <w:rPr>
                <w:rFonts w:ascii="HGP教科書体" w:eastAsia="HGP教科書体" w:hAnsi="ＭＳ ゴシック"/>
                <w:sz w:val="28"/>
                <w:szCs w:val="28"/>
              </w:rPr>
              <w:t>切</w:t>
            </w:r>
          </w:rubyBase>
        </w:ruby>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て</w:t>
            </w:r>
          </w:rt>
          <w:rubyBase>
            <w:r w:rsidR="0042680E" w:rsidRPr="00A0527E">
              <w:rPr>
                <w:rFonts w:ascii="HGP教科書体" w:eastAsia="HGP教科書体" w:hAnsi="ＭＳ ゴシック"/>
                <w:sz w:val="28"/>
                <w:szCs w:val="28"/>
              </w:rPr>
              <w:t>手</w:t>
            </w:r>
          </w:rubyBase>
        </w:ruby>
      </w:r>
      <w:r w:rsidR="0042680E">
        <w:rPr>
          <w:rFonts w:ascii="HGP教科書体" w:eastAsia="HGP教科書体" w:hAnsi="ＭＳ ゴシック" w:hint="eastAsia"/>
          <w:sz w:val="28"/>
          <w:szCs w:val="28"/>
        </w:rPr>
        <w:t xml:space="preserve"> </w:t>
      </w:r>
      <w:r w:rsidR="0042680E" w:rsidRPr="00A0527E">
        <w:rPr>
          <w:rFonts w:ascii="HGP教科書体" w:eastAsia="HGP教科書体" w:hAnsi="ＭＳ ゴシック" w:hint="eastAsia"/>
          <w:sz w:val="28"/>
          <w:szCs w:val="28"/>
        </w:rPr>
        <w:t>10</w:t>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まい</w:t>
            </w:r>
          </w:rt>
          <w:rubyBase>
            <w:r w:rsidR="0042680E" w:rsidRPr="00A0527E">
              <w:rPr>
                <w:rFonts w:ascii="HGP教科書体" w:eastAsia="HGP教科書体" w:hAnsi="ＭＳ ゴシック"/>
                <w:sz w:val="28"/>
                <w:szCs w:val="28"/>
              </w:rPr>
              <w:t>枚</w:t>
            </w:r>
          </w:rubyBase>
        </w:ruby>
      </w:r>
      <w:r w:rsidR="00BA48B7" w:rsidRPr="004075CB">
        <w:rPr>
          <w:rFonts w:ascii="HGP教科書体" w:eastAsia="HGP教科書体" w:hAnsi="ＭＳ ゴシック" w:hint="eastAsia"/>
          <w:sz w:val="28"/>
          <w:szCs w:val="28"/>
        </w:rPr>
        <w:t xml:space="preserve"> </w:t>
      </w:r>
      <w:r w:rsidR="0042680E">
        <w:rPr>
          <w:rFonts w:ascii="HGP教科書体" w:eastAsia="HGP教科書体" w:hAnsi="ＭＳ ゴシック" w:hint="eastAsia"/>
          <w:sz w:val="28"/>
          <w:szCs w:val="28"/>
        </w:rPr>
        <w:t>ください</w:t>
      </w:r>
      <w:r w:rsidR="00283EE1" w:rsidRPr="004075CB">
        <w:rPr>
          <w:rFonts w:ascii="HGP教科書体" w:eastAsia="HGP教科書体" w:hAnsi="ＭＳ ゴシック" w:hint="eastAsia"/>
          <w:sz w:val="28"/>
          <w:szCs w:val="28"/>
        </w:rPr>
        <w:t>。</w:t>
      </w:r>
    </w:p>
    <w:p w:rsidR="00122B0C" w:rsidRPr="004075CB" w:rsidRDefault="00ED41AB" w:rsidP="00935A9B">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42680E" w:rsidRPr="000F4516">
              <w:rPr>
                <w:rFonts w:ascii="HGP教科書体" w:eastAsia="HGP教科書体" w:hAnsi="ＭＳ ゴシック"/>
                <w:sz w:val="14"/>
                <w:szCs w:val="28"/>
              </w:rPr>
              <w:t>きょく</w:t>
            </w:r>
          </w:rt>
          <w:rubyBase>
            <w:r w:rsidR="0042680E">
              <w:rPr>
                <w:rFonts w:ascii="HGP教科書体" w:eastAsia="HGP教科書体" w:hAnsi="ＭＳ ゴシック"/>
                <w:sz w:val="28"/>
                <w:szCs w:val="28"/>
              </w:rPr>
              <w:t>局</w:t>
            </w:r>
          </w:rubyBase>
        </w:ruby>
      </w:r>
      <w:r w:rsidR="00122B0C" w:rsidRPr="004075CB">
        <w:rPr>
          <w:rFonts w:ascii="HGP教科書体" w:eastAsia="HGP教科書体" w:hAnsi="ＭＳ ゴシック" w:hint="eastAsia"/>
          <w:sz w:val="28"/>
          <w:szCs w:val="28"/>
        </w:rPr>
        <w:t xml:space="preserve">　</w:t>
      </w:r>
      <w:r w:rsidR="00340647" w:rsidRPr="004075CB">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いん</w:t>
            </w:r>
          </w:rt>
          <w:rubyBase>
            <w:r w:rsidR="004075CB">
              <w:rPr>
                <w:rFonts w:ascii="HGP教科書体" w:eastAsia="HGP教科書体" w:hAnsi="ＭＳ ゴシック"/>
                <w:sz w:val="28"/>
                <w:szCs w:val="28"/>
              </w:rPr>
              <w:t>員</w:t>
            </w:r>
          </w:rubyBase>
        </w:ruby>
      </w:r>
      <w:r w:rsidR="004075CB">
        <w:rPr>
          <w:rFonts w:ascii="HGP教科書体" w:eastAsia="HGP教科書体" w:hAnsi="ＭＳ ゴシック" w:hint="eastAsia"/>
          <w:sz w:val="28"/>
          <w:szCs w:val="28"/>
        </w:rPr>
        <w:t xml:space="preserve"> </w:t>
      </w:r>
      <w:r w:rsidR="00283EE1" w:rsidRPr="004075CB">
        <w:rPr>
          <w:rFonts w:ascii="HGP教科書体" w:eastAsia="HGP教科書体" w:hAnsi="ＭＳ ゴシック" w:hint="eastAsia"/>
          <w:sz w:val="28"/>
          <w:szCs w:val="28"/>
        </w:rPr>
        <w:t>：</w:t>
      </w:r>
      <w:r w:rsidR="004075CB">
        <w:rPr>
          <w:rFonts w:ascii="HGP教科書体" w:eastAsia="HGP教科書体" w:hAnsi="ＭＳ ゴシック" w:hint="eastAsia"/>
          <w:sz w:val="28"/>
          <w:szCs w:val="28"/>
        </w:rPr>
        <w:t xml:space="preserve">　</w:t>
      </w:r>
      <w:r w:rsidR="0042680E" w:rsidRPr="00A0527E">
        <w:rPr>
          <w:rFonts w:ascii="HGP教科書体" w:eastAsia="HGP教科書体" w:hAnsi="ＭＳ ゴシック" w:hint="eastAsia"/>
          <w:sz w:val="28"/>
          <w:szCs w:val="28"/>
        </w:rPr>
        <w:t>80</w:t>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えん</w:t>
            </w:r>
          </w:rt>
          <w:rubyBase>
            <w:r w:rsidR="0042680E" w:rsidRPr="00A0527E">
              <w:rPr>
                <w:rFonts w:ascii="HGP教科書体" w:eastAsia="HGP教科書体" w:hAnsi="ＭＳ ゴシック"/>
                <w:sz w:val="28"/>
                <w:szCs w:val="28"/>
              </w:rPr>
              <w:t>円</w:t>
            </w:r>
          </w:rubyBase>
        </w:ruby>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きっ</w:t>
            </w:r>
          </w:rt>
          <w:rubyBase>
            <w:r w:rsidR="0042680E" w:rsidRPr="00A0527E">
              <w:rPr>
                <w:rFonts w:ascii="HGP教科書体" w:eastAsia="HGP教科書体" w:hAnsi="ＭＳ ゴシック"/>
                <w:sz w:val="28"/>
                <w:szCs w:val="28"/>
              </w:rPr>
              <w:t>切</w:t>
            </w:r>
          </w:rubyBase>
        </w:ruby>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て</w:t>
            </w:r>
          </w:rt>
          <w:rubyBase>
            <w:r w:rsidR="0042680E" w:rsidRPr="00A0527E">
              <w:rPr>
                <w:rFonts w:ascii="HGP教科書体" w:eastAsia="HGP教科書体" w:hAnsi="ＭＳ ゴシック"/>
                <w:sz w:val="28"/>
                <w:szCs w:val="28"/>
              </w:rPr>
              <w:t>手</w:t>
            </w:r>
          </w:rubyBase>
        </w:ruby>
      </w:r>
      <w:r w:rsidR="0042680E" w:rsidRPr="0042680E">
        <w:rPr>
          <w:rFonts w:ascii="HGP教科書体" w:eastAsia="HGP教科書体" w:hAnsi="ＭＳ ゴシック" w:hint="eastAsia"/>
          <w:sz w:val="28"/>
          <w:szCs w:val="28"/>
        </w:rPr>
        <w:t xml:space="preserve"> </w:t>
      </w:r>
      <w:r w:rsidR="0042680E" w:rsidRPr="00A0527E">
        <w:rPr>
          <w:rFonts w:ascii="HGP教科書体" w:eastAsia="HGP教科書体" w:hAnsi="ＭＳ ゴシック" w:hint="eastAsia"/>
          <w:sz w:val="28"/>
          <w:szCs w:val="28"/>
        </w:rPr>
        <w:t>10</w:t>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まい</w:t>
            </w:r>
          </w:rt>
          <w:rubyBase>
            <w:r w:rsidR="0042680E" w:rsidRPr="00A0527E">
              <w:rPr>
                <w:rFonts w:ascii="HGP教科書体" w:eastAsia="HGP教科書体" w:hAnsi="ＭＳ ゴシック"/>
                <w:sz w:val="28"/>
                <w:szCs w:val="28"/>
              </w:rPr>
              <w:t>枚</w:t>
            </w:r>
          </w:rubyBase>
        </w:ruby>
      </w:r>
      <w:r w:rsidR="0042680E">
        <w:rPr>
          <w:rFonts w:ascii="HGP教科書体" w:eastAsia="HGP教科書体" w:hAnsi="ＭＳ ゴシック" w:hint="eastAsia"/>
          <w:sz w:val="28"/>
          <w:szCs w:val="28"/>
        </w:rPr>
        <w:t>ですね。</w:t>
      </w:r>
    </w:p>
    <w:p w:rsidR="00122B0C" w:rsidRPr="004075CB" w:rsidRDefault="00ED41AB" w:rsidP="00935A9B">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がく</w:t>
            </w:r>
          </w:rt>
          <w:rubyBase>
            <w:r w:rsidR="004075CB">
              <w:rPr>
                <w:rFonts w:ascii="HGP教科書体" w:eastAsia="HGP教科書体" w:hAnsi="ＭＳ ゴシック"/>
                <w:sz w:val="28"/>
                <w:szCs w:val="28"/>
              </w:rPr>
              <w:t>学</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しゅう</w:t>
            </w:r>
          </w:rt>
          <w:rubyBase>
            <w:r w:rsidR="004075CB">
              <w:rPr>
                <w:rFonts w:ascii="HGP教科書体" w:eastAsia="HGP教科書体" w:hAnsi="ＭＳ ゴシック"/>
                <w:sz w:val="28"/>
                <w:szCs w:val="28"/>
              </w:rPr>
              <w:t>習</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しゃ</w:t>
            </w:r>
          </w:rt>
          <w:rubyBase>
            <w:r w:rsidR="004075CB">
              <w:rPr>
                <w:rFonts w:ascii="HGP教科書体" w:eastAsia="HGP教科書体" w:hAnsi="ＭＳ ゴシック"/>
                <w:sz w:val="28"/>
                <w:szCs w:val="28"/>
              </w:rPr>
              <w:t>者</w:t>
            </w:r>
          </w:rubyBase>
        </w:ruby>
      </w:r>
      <w:r w:rsidR="004075CB">
        <w:rPr>
          <w:rFonts w:ascii="HGP教科書体" w:eastAsia="HGP教科書体" w:hAnsi="ＭＳ ゴシック" w:hint="eastAsia"/>
          <w:sz w:val="28"/>
          <w:szCs w:val="28"/>
        </w:rPr>
        <w:t xml:space="preserve">　</w:t>
      </w:r>
      <w:r w:rsidR="00283EE1" w:rsidRPr="004075CB">
        <w:rPr>
          <w:rFonts w:ascii="HGP教科書体" w:eastAsia="HGP教科書体" w:hAnsi="ＭＳ ゴシック" w:hint="eastAsia"/>
          <w:sz w:val="28"/>
          <w:szCs w:val="28"/>
        </w:rPr>
        <w:t>：</w:t>
      </w:r>
      <w:r w:rsidR="004075CB">
        <w:rPr>
          <w:rFonts w:ascii="HGP教科書体" w:eastAsia="HGP教科書体" w:hAnsi="ＭＳ ゴシック" w:hint="eastAsia"/>
          <w:sz w:val="28"/>
          <w:szCs w:val="28"/>
        </w:rPr>
        <w:t xml:space="preserve">　</w:t>
      </w:r>
      <w:r w:rsidR="0042680E">
        <w:rPr>
          <w:rFonts w:ascii="HGP教科書体" w:eastAsia="HGP教科書体" w:hAnsi="ＭＳ ゴシック" w:hint="eastAsia"/>
          <w:sz w:val="28"/>
          <w:szCs w:val="28"/>
        </w:rPr>
        <w:t>はい</w:t>
      </w:r>
      <w:r w:rsidR="00122B0C" w:rsidRPr="004075CB">
        <w:rPr>
          <w:rFonts w:ascii="HGP教科書体" w:eastAsia="HGP教科書体" w:hAnsi="ＭＳ ゴシック" w:hint="eastAsia"/>
          <w:sz w:val="28"/>
          <w:szCs w:val="28"/>
        </w:rPr>
        <w:t>。</w:t>
      </w:r>
    </w:p>
    <w:p w:rsidR="00122B0C" w:rsidRPr="004075CB" w:rsidRDefault="00ED41AB" w:rsidP="00935A9B">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42680E" w:rsidRPr="000F4516">
              <w:rPr>
                <w:rFonts w:ascii="HGP教科書体" w:eastAsia="HGP教科書体" w:hAnsi="ＭＳ ゴシック"/>
                <w:sz w:val="14"/>
                <w:szCs w:val="28"/>
              </w:rPr>
              <w:t>きょく</w:t>
            </w:r>
          </w:rt>
          <w:rubyBase>
            <w:r w:rsidR="0042680E">
              <w:rPr>
                <w:rFonts w:ascii="HGP教科書体" w:eastAsia="HGP教科書体" w:hAnsi="ＭＳ ゴシック"/>
                <w:sz w:val="28"/>
                <w:szCs w:val="28"/>
              </w:rPr>
              <w:t>局</w:t>
            </w:r>
          </w:rubyBase>
        </w:ruby>
      </w:r>
      <w:r w:rsidR="00122B0C" w:rsidRPr="004075CB">
        <w:rPr>
          <w:rFonts w:ascii="HGP教科書体" w:eastAsia="HGP教科書体" w:hAnsi="ＭＳ ゴシック" w:hint="eastAsia"/>
          <w:sz w:val="28"/>
          <w:szCs w:val="28"/>
        </w:rPr>
        <w:t xml:space="preserve">　</w:t>
      </w:r>
      <w:r w:rsidR="00340647" w:rsidRPr="004075CB">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いん</w:t>
            </w:r>
          </w:rt>
          <w:rubyBase>
            <w:r w:rsidR="004075CB">
              <w:rPr>
                <w:rFonts w:ascii="HGP教科書体" w:eastAsia="HGP教科書体" w:hAnsi="ＭＳ ゴシック"/>
                <w:sz w:val="28"/>
                <w:szCs w:val="28"/>
              </w:rPr>
              <w:t>員</w:t>
            </w:r>
          </w:rubyBase>
        </w:ruby>
      </w:r>
      <w:r w:rsidR="004075CB">
        <w:rPr>
          <w:rFonts w:ascii="HGP教科書体" w:eastAsia="HGP教科書体" w:hAnsi="ＭＳ ゴシック" w:hint="eastAsia"/>
          <w:sz w:val="28"/>
          <w:szCs w:val="28"/>
        </w:rPr>
        <w:t xml:space="preserve"> </w:t>
      </w:r>
      <w:r w:rsidR="00283EE1" w:rsidRPr="004075CB">
        <w:rPr>
          <w:rFonts w:ascii="HGP教科書体" w:eastAsia="HGP教科書体" w:hAnsi="ＭＳ ゴシック" w:hint="eastAsia"/>
          <w:sz w:val="28"/>
          <w:szCs w:val="28"/>
        </w:rPr>
        <w:t>：</w:t>
      </w:r>
      <w:r w:rsidR="004075CB">
        <w:rPr>
          <w:rFonts w:ascii="HGP教科書体" w:eastAsia="HGP教科書体" w:hAnsi="ＭＳ ゴシック" w:hint="eastAsia"/>
          <w:sz w:val="28"/>
          <w:szCs w:val="28"/>
        </w:rPr>
        <w:t xml:space="preserve">　</w:t>
      </w:r>
      <w:r w:rsidR="0042680E" w:rsidRPr="00A0527E">
        <w:rPr>
          <w:rFonts w:ascii="HGP教科書体" w:eastAsia="HGP教科書体" w:hAnsi="ＭＳ ゴシック" w:hint="eastAsia"/>
          <w:sz w:val="28"/>
          <w:szCs w:val="28"/>
        </w:rPr>
        <w:t>800</w:t>
      </w:r>
      <w:r w:rsidRPr="0042680E">
        <w:rPr>
          <w:rFonts w:ascii="HGP教科書体" w:eastAsia="HGP教科書体" w:hAnsi="ＭＳ ゴシック"/>
          <w:sz w:val="28"/>
          <w:szCs w:val="28"/>
        </w:rPr>
        <w:ruby>
          <w:rubyPr>
            <w:rubyAlign w:val="center"/>
            <w:hps w:val="14"/>
            <w:hpsRaise w:val="26"/>
            <w:hpsBaseText w:val="28"/>
            <w:lid w:val="ja-JP"/>
          </w:rubyPr>
          <w:rt>
            <w:r w:rsidR="0042680E" w:rsidRPr="0042680E">
              <w:rPr>
                <w:rFonts w:ascii="HGP教科書体" w:eastAsia="HGP教科書体" w:hAnsi="ＭＳ ゴシック"/>
                <w:sz w:val="14"/>
                <w:szCs w:val="28"/>
              </w:rPr>
              <w:t>えん</w:t>
            </w:r>
          </w:rt>
          <w:rubyBase>
            <w:r w:rsidR="0042680E" w:rsidRPr="0042680E">
              <w:rPr>
                <w:rFonts w:ascii="HGP教科書体" w:eastAsia="HGP教科書体" w:hAnsi="ＭＳ ゴシック"/>
                <w:sz w:val="28"/>
                <w:szCs w:val="28"/>
              </w:rPr>
              <w:t>円</w:t>
            </w:r>
          </w:rubyBase>
        </w:ruby>
      </w:r>
      <w:r w:rsidR="0042680E">
        <w:rPr>
          <w:rFonts w:ascii="HGP教科書体" w:eastAsia="HGP教科書体" w:hAnsi="ＭＳ ゴシック" w:hint="eastAsia"/>
          <w:sz w:val="28"/>
          <w:szCs w:val="28"/>
        </w:rPr>
        <w:t>に なります。</w:t>
      </w:r>
    </w:p>
    <w:p w:rsidR="00122B0C" w:rsidRPr="00935A9B" w:rsidRDefault="00ED41AB" w:rsidP="00935A9B">
      <w:pPr>
        <w:rPr>
          <w:rFonts w:ascii="ＭＳ ゴシック" w:eastAsia="ＭＳ ゴシック" w:hAnsi="ＭＳ ゴシック"/>
          <w:sz w:val="24"/>
          <w:szCs w:val="24"/>
        </w:rPr>
      </w:pP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がく</w:t>
            </w:r>
          </w:rt>
          <w:rubyBase>
            <w:r w:rsidR="004075CB">
              <w:rPr>
                <w:rFonts w:ascii="HGP教科書体" w:eastAsia="HGP教科書体" w:hAnsi="ＭＳ ゴシック"/>
                <w:sz w:val="28"/>
                <w:szCs w:val="28"/>
              </w:rPr>
              <w:t>学</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しゅう</w:t>
            </w:r>
          </w:rt>
          <w:rubyBase>
            <w:r w:rsidR="004075CB">
              <w:rPr>
                <w:rFonts w:ascii="HGP教科書体" w:eastAsia="HGP教科書体" w:hAnsi="ＭＳ ゴシック"/>
                <w:sz w:val="28"/>
                <w:szCs w:val="28"/>
              </w:rPr>
              <w:t>習</w:t>
            </w:r>
          </w:rubyBase>
        </w:ruby>
      </w:r>
      <w:r>
        <w:rPr>
          <w:rFonts w:ascii="HGP教科書体" w:eastAsia="HGP教科書体" w:hAnsi="ＭＳ ゴシック"/>
          <w:sz w:val="28"/>
          <w:szCs w:val="28"/>
        </w:rPr>
        <w:ruby>
          <w:rubyPr>
            <w:rubyAlign w:val="center"/>
            <w:hps w:val="14"/>
            <w:hpsRaise w:val="26"/>
            <w:hpsBaseText w:val="28"/>
            <w:lid w:val="ja-JP"/>
          </w:rubyPr>
          <w:rt>
            <w:r w:rsidR="004075CB" w:rsidRPr="004075CB">
              <w:rPr>
                <w:rFonts w:ascii="HGP教科書体" w:eastAsia="HGP教科書体" w:hAnsi="ＭＳ ゴシック"/>
                <w:sz w:val="14"/>
                <w:szCs w:val="28"/>
              </w:rPr>
              <w:t>しゃ</w:t>
            </w:r>
          </w:rt>
          <w:rubyBase>
            <w:r w:rsidR="004075CB">
              <w:rPr>
                <w:rFonts w:ascii="HGP教科書体" w:eastAsia="HGP教科書体" w:hAnsi="ＭＳ ゴシック"/>
                <w:sz w:val="28"/>
                <w:szCs w:val="28"/>
              </w:rPr>
              <w:t>者</w:t>
            </w:r>
          </w:rubyBase>
        </w:ruby>
      </w:r>
      <w:r w:rsidR="004075CB">
        <w:rPr>
          <w:rFonts w:ascii="HGP教科書体" w:eastAsia="HGP教科書体" w:hAnsi="ＭＳ ゴシック" w:hint="eastAsia"/>
          <w:sz w:val="28"/>
          <w:szCs w:val="28"/>
        </w:rPr>
        <w:t xml:space="preserve">　</w:t>
      </w:r>
      <w:r w:rsidR="00283EE1" w:rsidRPr="004075CB">
        <w:rPr>
          <w:rFonts w:ascii="HGP教科書体" w:eastAsia="HGP教科書体" w:hAnsi="ＭＳ ゴシック" w:hint="eastAsia"/>
          <w:sz w:val="28"/>
          <w:szCs w:val="28"/>
        </w:rPr>
        <w:t>：</w:t>
      </w:r>
      <w:r w:rsidR="004075CB">
        <w:rPr>
          <w:rFonts w:ascii="HGP教科書体" w:eastAsia="HGP教科書体" w:hAnsi="ＭＳ ゴシック" w:hint="eastAsia"/>
          <w:sz w:val="28"/>
          <w:szCs w:val="28"/>
        </w:rPr>
        <w:t xml:space="preserve">　</w:t>
      </w:r>
      <w:r w:rsidR="0042680E">
        <w:rPr>
          <w:rFonts w:ascii="HGP教科書体" w:eastAsia="HGP教科書体" w:hAnsi="ＭＳ ゴシック" w:hint="eastAsia"/>
          <w:sz w:val="28"/>
          <w:szCs w:val="28"/>
        </w:rPr>
        <w:t>はい</w:t>
      </w:r>
      <w:r w:rsidR="00122B0C" w:rsidRPr="00390B05">
        <w:rPr>
          <w:rFonts w:ascii="HGP教科書体" w:eastAsia="HGP教科書体" w:hAnsi="ＭＳ ゴシック" w:hint="eastAsia"/>
          <w:sz w:val="28"/>
          <w:szCs w:val="28"/>
        </w:rPr>
        <w:t>。</w:t>
      </w:r>
      <w:r w:rsidR="00D8374F" w:rsidRPr="00390B05">
        <w:rPr>
          <w:rFonts w:ascii="HGP教科書体" w:eastAsia="HGP教科書体" w:hAnsi="ＭＳ ゴシック" w:hint="eastAsia"/>
          <w:sz w:val="28"/>
          <w:szCs w:val="28"/>
        </w:rPr>
        <w:t>（1000</w:t>
      </w:r>
      <w:r>
        <w:rPr>
          <w:rFonts w:ascii="HGP教科書体" w:eastAsia="HGP教科書体" w:hAnsi="ＭＳ ゴシック"/>
          <w:sz w:val="28"/>
          <w:szCs w:val="28"/>
        </w:rPr>
        <w:ruby>
          <w:rubyPr>
            <w:rubyAlign w:val="distributeSpace"/>
            <w:hps w:val="14"/>
            <w:hpsRaise w:val="26"/>
            <w:hpsBaseText w:val="28"/>
            <w:lid w:val="ja-JP"/>
          </w:rubyPr>
          <w:rt>
            <w:r w:rsidR="0030688D" w:rsidRPr="0030688D">
              <w:rPr>
                <w:rFonts w:ascii="HGP教科書体" w:eastAsia="HGP教科書体" w:hAnsi="ＭＳ ゴシック"/>
                <w:sz w:val="14"/>
                <w:szCs w:val="28"/>
              </w:rPr>
              <w:t>えん</w:t>
            </w:r>
          </w:rt>
          <w:rubyBase>
            <w:r w:rsidR="0030688D">
              <w:rPr>
                <w:rFonts w:ascii="HGP教科書体" w:eastAsia="HGP教科書体" w:hAnsi="ＭＳ ゴシック"/>
                <w:sz w:val="28"/>
                <w:szCs w:val="28"/>
              </w:rPr>
              <w:t>円</w:t>
            </w:r>
          </w:rubyBase>
        </w:ruby>
      </w:r>
      <w:r>
        <w:rPr>
          <w:rFonts w:ascii="HGP教科書体" w:eastAsia="HGP教科書体" w:hAnsi="ＭＳ ゴシック"/>
          <w:sz w:val="28"/>
          <w:szCs w:val="28"/>
        </w:rPr>
        <w:ruby>
          <w:rubyPr>
            <w:rubyAlign w:val="distributeSpace"/>
            <w:hps w:val="14"/>
            <w:hpsRaise w:val="26"/>
            <w:hpsBaseText w:val="28"/>
            <w:lid w:val="ja-JP"/>
          </w:rubyPr>
          <w:rt>
            <w:r w:rsidR="0030688D" w:rsidRPr="0030688D">
              <w:rPr>
                <w:rFonts w:ascii="HGP教科書体" w:eastAsia="HGP教科書体" w:hAnsi="ＭＳ ゴシック"/>
                <w:sz w:val="14"/>
                <w:szCs w:val="28"/>
              </w:rPr>
              <w:t>さつ</w:t>
            </w:r>
          </w:rt>
          <w:rubyBase>
            <w:r w:rsidR="0030688D">
              <w:rPr>
                <w:rFonts w:ascii="HGP教科書体" w:eastAsia="HGP教科書体" w:hAnsi="ＭＳ ゴシック"/>
                <w:sz w:val="28"/>
                <w:szCs w:val="28"/>
              </w:rPr>
              <w:t>札</w:t>
            </w:r>
          </w:rubyBase>
        </w:ruby>
      </w:r>
      <w:r w:rsidR="00D8374F" w:rsidRPr="00390B05">
        <w:rPr>
          <w:rFonts w:ascii="HGP教科書体" w:eastAsia="HGP教科書体" w:hAnsi="ＭＳ ゴシック" w:hint="eastAsia"/>
          <w:sz w:val="28"/>
          <w:szCs w:val="28"/>
        </w:rPr>
        <w:t>を</w:t>
      </w:r>
      <w:r>
        <w:rPr>
          <w:rFonts w:ascii="HGP教科書体" w:eastAsia="HGP教科書体" w:hAnsi="ＭＳ ゴシック"/>
          <w:sz w:val="28"/>
          <w:szCs w:val="28"/>
        </w:rPr>
        <w:ruby>
          <w:rubyPr>
            <w:rubyAlign w:val="distributeSpace"/>
            <w:hps w:val="14"/>
            <w:hpsRaise w:val="26"/>
            <w:hpsBaseText w:val="28"/>
            <w:lid w:val="ja-JP"/>
          </w:rubyPr>
          <w:rt>
            <w:r w:rsidR="0030688D" w:rsidRPr="0030688D">
              <w:rPr>
                <w:rFonts w:ascii="HGP教科書体" w:eastAsia="HGP教科書体" w:hAnsi="ＭＳ ゴシック"/>
                <w:sz w:val="14"/>
                <w:szCs w:val="28"/>
              </w:rPr>
              <w:t>だ</w:t>
            </w:r>
          </w:rt>
          <w:rubyBase>
            <w:r w:rsidR="0030688D">
              <w:rPr>
                <w:rFonts w:ascii="HGP教科書体" w:eastAsia="HGP教科書体" w:hAnsi="ＭＳ ゴシック"/>
                <w:sz w:val="28"/>
                <w:szCs w:val="28"/>
              </w:rPr>
              <w:t>出</w:t>
            </w:r>
          </w:rubyBase>
        </w:ruby>
      </w:r>
      <w:r w:rsidR="00D8374F" w:rsidRPr="00390B05">
        <w:rPr>
          <w:rFonts w:ascii="HGP教科書体" w:eastAsia="HGP教科書体" w:hAnsi="ＭＳ ゴシック" w:hint="eastAsia"/>
          <w:sz w:val="28"/>
          <w:szCs w:val="28"/>
        </w:rPr>
        <w:t>す）</w:t>
      </w:r>
    </w:p>
    <w:p w:rsidR="0042680E" w:rsidRPr="004075CB" w:rsidRDefault="00ED41AB" w:rsidP="0042680E">
      <w:pPr>
        <w:rPr>
          <w:rFonts w:ascii="HGP教科書体" w:eastAsia="HGP教科書体" w:hAnsi="ＭＳ ゴシック"/>
          <w:sz w:val="28"/>
          <w:szCs w:val="28"/>
        </w:rPr>
      </w:pPr>
      <w:r>
        <w:rPr>
          <w:rFonts w:ascii="HGP教科書体" w:eastAsia="HGP教科書体" w:hAnsi="ＭＳ ゴシック"/>
          <w:sz w:val="28"/>
          <w:szCs w:val="28"/>
        </w:rPr>
        <w:ruby>
          <w:rubyPr>
            <w:rubyAlign w:val="center"/>
            <w:hps w:val="14"/>
            <w:hpsRaise w:val="26"/>
            <w:hpsBaseText w:val="28"/>
            <w:lid w:val="ja-JP"/>
          </w:rubyPr>
          <w:rt>
            <w:r w:rsidR="0042680E" w:rsidRPr="000F4516">
              <w:rPr>
                <w:rFonts w:ascii="HGP教科書体" w:eastAsia="HGP教科書体" w:hAnsi="ＭＳ ゴシック"/>
                <w:sz w:val="14"/>
                <w:szCs w:val="28"/>
              </w:rPr>
              <w:t>きょく</w:t>
            </w:r>
          </w:rt>
          <w:rubyBase>
            <w:r w:rsidR="0042680E">
              <w:rPr>
                <w:rFonts w:ascii="HGP教科書体" w:eastAsia="HGP教科書体" w:hAnsi="ＭＳ ゴシック"/>
                <w:sz w:val="28"/>
                <w:szCs w:val="28"/>
              </w:rPr>
              <w:t>局</w:t>
            </w:r>
          </w:rubyBase>
        </w:ruby>
      </w:r>
      <w:r w:rsidR="0042680E" w:rsidRPr="004075CB">
        <w:rPr>
          <w:rFonts w:ascii="HGP教科書体" w:eastAsia="HGP教科書体" w:hAnsi="ＭＳ ゴシック" w:hint="eastAsia"/>
          <w:sz w:val="28"/>
          <w:szCs w:val="28"/>
        </w:rPr>
        <w:t xml:space="preserve">　　</w:t>
      </w:r>
      <w:r>
        <w:rPr>
          <w:rFonts w:ascii="HGP教科書体" w:eastAsia="HGP教科書体" w:hAnsi="ＭＳ ゴシック"/>
          <w:sz w:val="28"/>
          <w:szCs w:val="28"/>
        </w:rPr>
        <w:ruby>
          <w:rubyPr>
            <w:rubyAlign w:val="center"/>
            <w:hps w:val="14"/>
            <w:hpsRaise w:val="26"/>
            <w:hpsBaseText w:val="28"/>
            <w:lid w:val="ja-JP"/>
          </w:rubyPr>
          <w:rt>
            <w:r w:rsidR="0042680E" w:rsidRPr="004075CB">
              <w:rPr>
                <w:rFonts w:ascii="HGP教科書体" w:eastAsia="HGP教科書体" w:hAnsi="ＭＳ ゴシック"/>
                <w:sz w:val="14"/>
                <w:szCs w:val="28"/>
              </w:rPr>
              <w:t>いん</w:t>
            </w:r>
          </w:rt>
          <w:rubyBase>
            <w:r w:rsidR="0042680E">
              <w:rPr>
                <w:rFonts w:ascii="HGP教科書体" w:eastAsia="HGP教科書体" w:hAnsi="ＭＳ ゴシック"/>
                <w:sz w:val="28"/>
                <w:szCs w:val="28"/>
              </w:rPr>
              <w:t>員</w:t>
            </w:r>
          </w:rubyBase>
        </w:ruby>
      </w:r>
      <w:r w:rsidR="0042680E">
        <w:rPr>
          <w:rFonts w:ascii="HGP教科書体" w:eastAsia="HGP教科書体" w:hAnsi="ＭＳ ゴシック" w:hint="eastAsia"/>
          <w:sz w:val="28"/>
          <w:szCs w:val="28"/>
        </w:rPr>
        <w:t xml:space="preserve"> </w:t>
      </w:r>
      <w:r w:rsidR="0042680E" w:rsidRPr="004075CB">
        <w:rPr>
          <w:rFonts w:ascii="HGP教科書体" w:eastAsia="HGP教科書体" w:hAnsi="ＭＳ ゴシック" w:hint="eastAsia"/>
          <w:sz w:val="28"/>
          <w:szCs w:val="28"/>
        </w:rPr>
        <w:t>：</w:t>
      </w:r>
      <w:r w:rsidR="0042680E">
        <w:rPr>
          <w:rFonts w:ascii="HGP教科書体" w:eastAsia="HGP教科書体" w:hAnsi="ＭＳ ゴシック" w:hint="eastAsia"/>
          <w:sz w:val="28"/>
          <w:szCs w:val="28"/>
        </w:rPr>
        <w:t xml:space="preserve">　</w:t>
      </w:r>
      <w:r w:rsidR="0042680E" w:rsidRPr="00A0527E">
        <w:rPr>
          <w:rFonts w:ascii="HGP教科書体" w:eastAsia="HGP教科書体" w:hAnsi="ＭＳ ゴシック" w:hint="eastAsia"/>
          <w:sz w:val="28"/>
          <w:szCs w:val="28"/>
        </w:rPr>
        <w:t>1000</w:t>
      </w:r>
      <w:r w:rsidRPr="0042680E">
        <w:rPr>
          <w:rFonts w:ascii="HGP教科書体" w:eastAsia="HGP教科書体" w:hAnsi="ＭＳ ゴシック"/>
          <w:sz w:val="28"/>
          <w:szCs w:val="28"/>
        </w:rPr>
        <w:ruby>
          <w:rubyPr>
            <w:rubyAlign w:val="center"/>
            <w:hps w:val="14"/>
            <w:hpsRaise w:val="26"/>
            <w:hpsBaseText w:val="28"/>
            <w:lid w:val="ja-JP"/>
          </w:rubyPr>
          <w:rt>
            <w:r w:rsidR="0042680E" w:rsidRPr="0042680E">
              <w:rPr>
                <w:rFonts w:ascii="HGP教科書体" w:eastAsia="HGP教科書体" w:hAnsi="ＭＳ ゴシック"/>
                <w:sz w:val="14"/>
                <w:szCs w:val="28"/>
              </w:rPr>
              <w:t>えん</w:t>
            </w:r>
          </w:rt>
          <w:rubyBase>
            <w:r w:rsidR="0042680E" w:rsidRPr="0042680E">
              <w:rPr>
                <w:rFonts w:ascii="HGP教科書体" w:eastAsia="HGP教科書体" w:hAnsi="ＭＳ ゴシック"/>
                <w:sz w:val="28"/>
                <w:szCs w:val="28"/>
              </w:rPr>
              <w:t>円</w:t>
            </w:r>
          </w:rubyBase>
        </w:ruby>
      </w:r>
      <w:r w:rsidR="0042680E">
        <w:rPr>
          <w:rFonts w:ascii="HGP教科書体" w:eastAsia="HGP教科書体" w:hAnsi="ＭＳ ゴシック" w:hint="eastAsia"/>
          <w:sz w:val="28"/>
          <w:szCs w:val="28"/>
        </w:rPr>
        <w:t xml:space="preserve"> お</w:t>
      </w:r>
      <w:r>
        <w:rPr>
          <w:rFonts w:ascii="HGP教科書体" w:eastAsia="HGP教科書体" w:hAnsi="ＭＳ ゴシック"/>
          <w:sz w:val="28"/>
          <w:szCs w:val="28"/>
        </w:rPr>
        <w:ruby>
          <w:rubyPr>
            <w:rubyAlign w:val="center"/>
            <w:hps w:val="14"/>
            <w:hpsRaise w:val="26"/>
            <w:hpsBaseText w:val="28"/>
            <w:lid w:val="ja-JP"/>
          </w:rubyPr>
          <w:rt>
            <w:r w:rsidR="0042680E" w:rsidRPr="0042680E">
              <w:rPr>
                <w:rFonts w:ascii="HGP教科書体" w:eastAsia="HGP教科書体" w:hAnsi="ＭＳ ゴシック"/>
                <w:sz w:val="14"/>
                <w:szCs w:val="28"/>
              </w:rPr>
              <w:t>あず</w:t>
            </w:r>
          </w:rt>
          <w:rubyBase>
            <w:r w:rsidR="0042680E">
              <w:rPr>
                <w:rFonts w:ascii="HGP教科書体" w:eastAsia="HGP教科書体" w:hAnsi="ＭＳ ゴシック"/>
                <w:sz w:val="28"/>
                <w:szCs w:val="28"/>
              </w:rPr>
              <w:t>預</w:t>
            </w:r>
          </w:rubyBase>
        </w:ruby>
      </w:r>
      <w:r w:rsidR="0042680E">
        <w:rPr>
          <w:rFonts w:ascii="HGP教科書体" w:eastAsia="HGP教科書体" w:hAnsi="ＭＳ ゴシック" w:hint="eastAsia"/>
          <w:sz w:val="28"/>
          <w:szCs w:val="28"/>
        </w:rPr>
        <w:t>かりします。</w:t>
      </w:r>
      <w:r w:rsidR="0042680E">
        <w:rPr>
          <w:rFonts w:ascii="HGP教科書体" w:eastAsia="HGP教科書体" w:hAnsi="ＭＳ ゴシック"/>
          <w:sz w:val="28"/>
          <w:szCs w:val="28"/>
        </w:rPr>
        <w:br/>
      </w:r>
      <w:r w:rsidR="0042680E">
        <w:rPr>
          <w:rFonts w:ascii="HGP教科書体" w:eastAsia="HGP教科書体" w:hAnsi="ＭＳ ゴシック" w:hint="eastAsia"/>
          <w:sz w:val="28"/>
          <w:szCs w:val="28"/>
        </w:rPr>
        <w:t xml:space="preserve">　　　　　　　 </w:t>
      </w:r>
      <w:r w:rsidR="0042680E" w:rsidRPr="00A0527E">
        <w:rPr>
          <w:rFonts w:ascii="HGP教科書体" w:eastAsia="HGP教科書体" w:hAnsi="ＭＳ ゴシック" w:hint="eastAsia"/>
          <w:sz w:val="28"/>
          <w:szCs w:val="28"/>
        </w:rPr>
        <w:t>200</w:t>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えん</w:t>
            </w:r>
          </w:rt>
          <w:rubyBase>
            <w:r w:rsidR="0042680E" w:rsidRPr="00A0527E">
              <w:rPr>
                <w:rFonts w:ascii="HGP教科書体" w:eastAsia="HGP教科書体" w:hAnsi="ＭＳ ゴシック"/>
                <w:sz w:val="28"/>
                <w:szCs w:val="28"/>
              </w:rPr>
              <w:t>円</w:t>
            </w:r>
          </w:rubyBase>
        </w:ruby>
      </w:r>
      <w:r w:rsidR="0042680E" w:rsidRPr="00A0527E">
        <w:rPr>
          <w:rFonts w:ascii="HGP教科書体" w:eastAsia="HGP教科書体" w:hAnsi="ＭＳ ゴシック" w:hint="eastAsia"/>
          <w:sz w:val="28"/>
          <w:szCs w:val="28"/>
        </w:rPr>
        <w:t>の お</w:t>
      </w:r>
      <w:r w:rsidRPr="00A0527E">
        <w:rPr>
          <w:rFonts w:ascii="HGP教科書体" w:eastAsia="HGP教科書体" w:hAnsi="ＭＳ ゴシック"/>
          <w:sz w:val="28"/>
          <w:szCs w:val="28"/>
        </w:rPr>
        <w:ruby>
          <w:rubyPr>
            <w:rubyAlign w:val="center"/>
            <w:hps w:val="14"/>
            <w:hpsRaise w:val="26"/>
            <w:hpsBaseText w:val="28"/>
            <w:lid w:val="ja-JP"/>
          </w:rubyPr>
          <w:rt>
            <w:r w:rsidR="0042680E" w:rsidRPr="00A0527E">
              <w:rPr>
                <w:rFonts w:ascii="HGP教科書体" w:eastAsia="HGP教科書体" w:hAnsi="ＭＳ ゴシック"/>
                <w:sz w:val="28"/>
                <w:szCs w:val="28"/>
              </w:rPr>
              <w:t>かえ</w:t>
            </w:r>
          </w:rt>
          <w:rubyBase>
            <w:r w:rsidR="0042680E" w:rsidRPr="00A0527E">
              <w:rPr>
                <w:rFonts w:ascii="HGP教科書体" w:eastAsia="HGP教科書体" w:hAnsi="ＭＳ ゴシック"/>
                <w:sz w:val="28"/>
                <w:szCs w:val="28"/>
              </w:rPr>
              <w:t>返</w:t>
            </w:r>
          </w:rubyBase>
        </w:ruby>
      </w:r>
      <w:r w:rsidR="0042680E" w:rsidRPr="00A0527E">
        <w:rPr>
          <w:rFonts w:ascii="HGP教科書体" w:eastAsia="HGP教科書体" w:hAnsi="ＭＳ ゴシック" w:hint="eastAsia"/>
          <w:sz w:val="28"/>
          <w:szCs w:val="28"/>
        </w:rPr>
        <w:t>しです。</w:t>
      </w:r>
      <w:r w:rsidR="00D8374F" w:rsidRPr="00390B05">
        <w:rPr>
          <w:rFonts w:ascii="HGP教科書体" w:eastAsia="HGP教科書体" w:hAnsi="ＭＳ ゴシック" w:hint="eastAsia"/>
          <w:sz w:val="28"/>
          <w:szCs w:val="28"/>
        </w:rPr>
        <w:t>（</w:t>
      </w:r>
      <w:r>
        <w:rPr>
          <w:rFonts w:ascii="HGP教科書体" w:eastAsia="HGP教科書体" w:hAnsi="ＭＳ ゴシック"/>
          <w:sz w:val="28"/>
          <w:szCs w:val="28"/>
        </w:rPr>
        <w:ruby>
          <w:rubyPr>
            <w:rubyAlign w:val="distributeSpace"/>
            <w:hps w:val="14"/>
            <w:hpsRaise w:val="26"/>
            <w:hpsBaseText w:val="28"/>
            <w:lid w:val="ja-JP"/>
          </w:rubyPr>
          <w:rt>
            <w:r w:rsidR="0030688D" w:rsidRPr="0030688D">
              <w:rPr>
                <w:rFonts w:ascii="HGP教科書体" w:eastAsia="HGP教科書体" w:hAnsi="ＭＳ ゴシック"/>
                <w:sz w:val="14"/>
                <w:szCs w:val="28"/>
              </w:rPr>
              <w:t>わた</w:t>
            </w:r>
          </w:rt>
          <w:rubyBase>
            <w:r w:rsidR="0030688D">
              <w:rPr>
                <w:rFonts w:ascii="HGP教科書体" w:eastAsia="HGP教科書体" w:hAnsi="ＭＳ ゴシック"/>
                <w:sz w:val="28"/>
                <w:szCs w:val="28"/>
              </w:rPr>
              <w:t>渡</w:t>
            </w:r>
          </w:rubyBase>
        </w:ruby>
      </w:r>
      <w:r w:rsidR="00D8374F" w:rsidRPr="00390B05">
        <w:rPr>
          <w:rFonts w:ascii="HGP教科書体" w:eastAsia="HGP教科書体" w:hAnsi="ＭＳ ゴシック" w:hint="eastAsia"/>
          <w:sz w:val="28"/>
          <w:szCs w:val="28"/>
        </w:rPr>
        <w:t>す）</w:t>
      </w:r>
      <w:r w:rsidR="0042680E">
        <w:rPr>
          <w:rFonts w:ascii="HGP教科書体" w:eastAsia="HGP教科書体" w:hAnsi="ＭＳ ゴシック" w:hint="eastAsia"/>
          <w:sz w:val="28"/>
          <w:szCs w:val="28"/>
        </w:rPr>
        <w:t xml:space="preserve">　ありがとう ございました。</w:t>
      </w:r>
    </w:p>
    <w:p w:rsidR="00122B0C" w:rsidRPr="0042680E" w:rsidRDefault="00122B0C" w:rsidP="00935A9B">
      <w:pPr>
        <w:rPr>
          <w:rFonts w:ascii="ＭＳ ゴシック" w:eastAsia="ＭＳ ゴシック" w:hAnsi="ＭＳ ゴシック"/>
          <w:sz w:val="24"/>
          <w:szCs w:val="24"/>
        </w:rPr>
      </w:pPr>
    </w:p>
    <w:p w:rsidR="003A1E61" w:rsidRDefault="003A1E61" w:rsidP="00935A9B">
      <w:pPr>
        <w:rPr>
          <w:rFonts w:ascii="ＭＳ ゴシック" w:eastAsia="ＭＳ ゴシック" w:hAnsi="ＭＳ ゴシック"/>
          <w:sz w:val="24"/>
          <w:szCs w:val="24"/>
        </w:rPr>
      </w:pPr>
    </w:p>
    <w:p w:rsidR="003A1E61" w:rsidRPr="00935A9B" w:rsidRDefault="003A1E61" w:rsidP="00935A9B">
      <w:pPr>
        <w:rPr>
          <w:rFonts w:ascii="ＭＳ ゴシック" w:eastAsia="ＭＳ ゴシック" w:hAnsi="ＭＳ ゴシック"/>
          <w:sz w:val="24"/>
          <w:szCs w:val="24"/>
        </w:rPr>
      </w:pPr>
    </w:p>
    <w:p w:rsidR="002D1C05" w:rsidRDefault="002D1C05" w:rsidP="00935A9B"/>
    <w:p w:rsidR="00AF3CDE" w:rsidRDefault="00AF3CDE" w:rsidP="00935A9B"/>
    <w:p w:rsidR="002D1C05" w:rsidRPr="00AF3CDE" w:rsidRDefault="00AF3CDE" w:rsidP="002D1C05">
      <w:r w:rsidRPr="00AF3CDE">
        <w:rPr>
          <w:rFonts w:ascii="HGP教科書体" w:eastAsia="HGP教科書体" w:hAnsi="ＭＳ ゴシック" w:hint="eastAsia"/>
          <w:sz w:val="28"/>
          <w:szCs w:val="28"/>
        </w:rPr>
        <w:t>（３）</w:t>
      </w:r>
      <w:r w:rsidR="00ED41AB" w:rsidRPr="00AF3CDE">
        <w:rPr>
          <w:rFonts w:ascii="HGP教科書体" w:eastAsia="HGP教科書体" w:hAnsi="ＭＳ ゴシック"/>
          <w:sz w:val="28"/>
          <w:szCs w:val="28"/>
        </w:rPr>
        <w:ruby>
          <w:rubyPr>
            <w:rubyAlign w:val="center"/>
            <w:hps w:val="14"/>
            <w:hpsRaise w:val="28"/>
            <w:hpsBaseText w:val="28"/>
            <w:lid w:val="ja-JP"/>
          </w:rubyPr>
          <w:rt>
            <w:r w:rsidR="00AF3CDE" w:rsidRPr="00AF3CDE">
              <w:rPr>
                <w:rFonts w:ascii="HGP教科書体" w:eastAsia="HGP教科書体" w:hAnsi="ＭＳ ゴシック"/>
                <w:sz w:val="14"/>
                <w:szCs w:val="28"/>
              </w:rPr>
              <w:t>はな</w:t>
            </w:r>
          </w:rt>
          <w:rubyBase>
            <w:r w:rsidR="00AF3CDE" w:rsidRPr="00AF3CDE">
              <w:rPr>
                <w:rFonts w:ascii="HGP教科書体" w:eastAsia="HGP教科書体" w:hAnsi="ＭＳ ゴシック"/>
                <w:sz w:val="28"/>
                <w:szCs w:val="28"/>
              </w:rPr>
              <w:t>話</w:t>
            </w:r>
          </w:rubyBase>
        </w:ruby>
      </w:r>
      <w:r w:rsidRPr="00AF3CDE">
        <w:rPr>
          <w:rFonts w:ascii="HGP教科書体" w:eastAsia="HGP教科書体" w:hAnsi="ＭＳ ゴシック" w:hint="eastAsia"/>
          <w:sz w:val="28"/>
          <w:szCs w:val="28"/>
        </w:rPr>
        <w:t>してみよう（</w:t>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AF3CDE" w:rsidRPr="00AF3CDE">
              <w:rPr>
                <w:rFonts w:ascii="HGP教科書体" w:eastAsia="HGP教科書体" w:hAnsi="ＭＳ ゴシック"/>
                <w:sz w:val="14"/>
                <w:szCs w:val="28"/>
              </w:rPr>
              <w:t>ろ</w:t>
            </w:r>
          </w:rt>
          <w:rubyBase>
            <w:r w:rsidR="00AF3CDE" w:rsidRPr="00AF3CDE">
              <w:rPr>
                <w:rFonts w:ascii="HGP教科書体" w:eastAsia="HGP教科書体" w:hAnsi="ＭＳ ゴシック"/>
                <w:sz w:val="28"/>
                <w:szCs w:val="28"/>
              </w:rPr>
              <w:t>ロ</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AF3CDE" w:rsidRPr="00AF3CDE">
              <w:rPr>
                <w:rFonts w:ascii="HGP教科書体" w:eastAsia="HGP教科書体" w:hAnsi="ＭＳ ゴシック"/>
                <w:sz w:val="14"/>
                <w:szCs w:val="28"/>
              </w:rPr>
              <w:t>ー</w:t>
            </w:r>
          </w:rt>
          <w:rubyBase>
            <w:r w:rsidR="00AF3CDE" w:rsidRPr="00AF3CDE">
              <w:rPr>
                <w:rFonts w:ascii="HGP教科書体" w:eastAsia="HGP教科書体" w:hAnsi="ＭＳ ゴシック"/>
                <w:sz w:val="28"/>
                <w:szCs w:val="28"/>
              </w:rPr>
              <w:t>ー</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AF3CDE" w:rsidRPr="00AF3CDE">
              <w:rPr>
                <w:rFonts w:ascii="HGP教科書体" w:eastAsia="HGP教科書体" w:hAnsi="ＭＳ ゴシック"/>
                <w:sz w:val="14"/>
                <w:szCs w:val="28"/>
              </w:rPr>
              <w:t>る</w:t>
            </w:r>
          </w:rt>
          <w:rubyBase>
            <w:r w:rsidR="00AF3CDE" w:rsidRPr="00AF3CDE">
              <w:rPr>
                <w:rFonts w:ascii="HGP教科書体" w:eastAsia="HGP教科書体" w:hAnsi="ＭＳ ゴシック"/>
                <w:sz w:val="28"/>
                <w:szCs w:val="28"/>
              </w:rPr>
              <w:t>ル</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AF3CDE" w:rsidRPr="00AF3CDE">
              <w:rPr>
                <w:rFonts w:ascii="HGP教科書体" w:eastAsia="HGP教科書体" w:hAnsi="ＭＳ ゴシック"/>
                <w:sz w:val="14"/>
                <w:szCs w:val="28"/>
              </w:rPr>
              <w:t>ぷ</w:t>
            </w:r>
          </w:rt>
          <w:rubyBase>
            <w:r w:rsidR="00AF3CDE" w:rsidRPr="00AF3CDE">
              <w:rPr>
                <w:rFonts w:ascii="HGP教科書体" w:eastAsia="HGP教科書体" w:hAnsi="ＭＳ ゴシック"/>
                <w:sz w:val="28"/>
                <w:szCs w:val="28"/>
              </w:rPr>
              <w:t>プ</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AF3CDE" w:rsidRPr="00AF3CDE">
              <w:rPr>
                <w:rFonts w:ascii="HGP教科書体" w:eastAsia="HGP教科書体" w:hAnsi="ＭＳ ゴシック"/>
                <w:sz w:val="14"/>
                <w:szCs w:val="28"/>
              </w:rPr>
              <w:t>れ</w:t>
            </w:r>
          </w:rt>
          <w:rubyBase>
            <w:r w:rsidR="00AF3CDE" w:rsidRPr="00AF3CDE">
              <w:rPr>
                <w:rFonts w:ascii="HGP教科書体" w:eastAsia="HGP教科書体" w:hAnsi="ＭＳ ゴシック"/>
                <w:sz w:val="28"/>
                <w:szCs w:val="28"/>
              </w:rPr>
              <w:t>レ</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AF3CDE" w:rsidRPr="00AF3CDE">
              <w:rPr>
                <w:rFonts w:ascii="HGP教科書体" w:eastAsia="HGP教科書体" w:hAnsi="ＭＳ ゴシック"/>
                <w:sz w:val="14"/>
                <w:szCs w:val="28"/>
              </w:rPr>
              <w:t>い</w:t>
            </w:r>
          </w:rt>
          <w:rubyBase>
            <w:r w:rsidR="00AF3CDE" w:rsidRPr="00AF3CDE">
              <w:rPr>
                <w:rFonts w:ascii="HGP教科書体" w:eastAsia="HGP教科書体" w:hAnsi="ＭＳ ゴシック"/>
                <w:sz w:val="28"/>
                <w:szCs w:val="28"/>
              </w:rPr>
              <w:t>イ</w:t>
            </w:r>
          </w:rubyBase>
        </w:ruby>
      </w:r>
      <w:r w:rsidRPr="00AF3CDE">
        <w:rPr>
          <w:rFonts w:ascii="HGP教科書体" w:eastAsia="HGP教科書体" w:hAnsi="ＭＳ ゴシック" w:hint="eastAsia"/>
          <w:sz w:val="28"/>
          <w:szCs w:val="28"/>
        </w:rPr>
        <w:t>）</w:t>
      </w:r>
    </w:p>
    <w:p w:rsidR="00122B0C" w:rsidRDefault="00122B0C" w:rsidP="002D1C05"/>
    <w:p w:rsidR="00122B0C" w:rsidRDefault="00ED41AB" w:rsidP="002D1C05">
      <w:r>
        <w:rPr>
          <w:noProof/>
        </w:rPr>
        <w:pict>
          <v:roundrect id="_x0000_s1476" style="position:absolute;left:0;text-align:left;margin-left:-.45pt;margin-top:11.15pt;width:399pt;height:42pt;z-index:2521395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" filled="f" fillcolor="white [3201]" stroked="f" strokecolor="black [3213]" strokeweight="1.5pt">
            <v:stroke dashstyle="1 1" endcap="round"/>
            <v:textbox style="mso-next-textbox:#_x0000_s1476">
              <w:txbxContent>
                <w:p w:rsidR="0058075F" w:rsidRPr="00AF3CDE" w:rsidRDefault="0058075F" w:rsidP="00122B0C">
                  <w:pPr>
                    <w:rPr>
                      <w:rFonts w:ascii="HGP教科書体" w:eastAsia="HGP教科書体" w:hAnsi="ＭＳ ゴシック"/>
                      <w:sz w:val="28"/>
                      <w:szCs w:val="28"/>
                    </w:rPr>
                  </w:pPr>
                  <w:r w:rsidRPr="00AF3CDE">
                    <w:rPr>
                      <w:rFonts w:ascii="HGP教科書体" w:eastAsia="HGP教科書体" w:hAnsi="ＭＳ ゴシック" w:hint="eastAsia"/>
                      <w:sz w:val="28"/>
                      <w:szCs w:val="28"/>
                    </w:rPr>
                    <w:t xml:space="preserve">①　</w:t>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ろ</w:t>
                        </w:r>
                      </w:rt>
                      <w:rubyBase>
                        <w:r w:rsidR="0058075F" w:rsidRPr="00AF3CDE">
                          <w:rPr>
                            <w:rFonts w:ascii="HGP教科書体" w:eastAsia="HGP教科書体" w:hAnsi="ＭＳ ゴシック"/>
                            <w:sz w:val="28"/>
                            <w:szCs w:val="28"/>
                          </w:rPr>
                          <w:t>ロ</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ー</w:t>
                        </w:r>
                      </w:rt>
                      <w:rubyBase>
                        <w:r w:rsidR="0058075F" w:rsidRPr="00AF3CDE">
                          <w:rPr>
                            <w:rFonts w:ascii="HGP教科書体" w:eastAsia="HGP教科書体" w:hAnsi="ＭＳ ゴシック"/>
                            <w:sz w:val="28"/>
                            <w:szCs w:val="28"/>
                          </w:rPr>
                          <w:t>ー</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る</w:t>
                        </w:r>
                      </w:rt>
                      <w:rubyBase>
                        <w:r w:rsidR="0058075F" w:rsidRPr="00AF3CDE">
                          <w:rPr>
                            <w:rFonts w:ascii="HGP教科書体" w:eastAsia="HGP教科書体" w:hAnsi="ＭＳ ゴシック"/>
                            <w:sz w:val="28"/>
                            <w:szCs w:val="28"/>
                          </w:rPr>
                          <w:t>ル</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ぷ</w:t>
                        </w:r>
                      </w:rt>
                      <w:rubyBase>
                        <w:r w:rsidR="0058075F" w:rsidRPr="00AF3CDE">
                          <w:rPr>
                            <w:rFonts w:ascii="HGP教科書体" w:eastAsia="HGP教科書体" w:hAnsi="ＭＳ ゴシック"/>
                            <w:sz w:val="28"/>
                            <w:szCs w:val="28"/>
                          </w:rPr>
                          <w:t>プ</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れ</w:t>
                        </w:r>
                      </w:rt>
                      <w:rubyBase>
                        <w:r w:rsidR="0058075F" w:rsidRPr="00AF3CDE">
                          <w:rPr>
                            <w:rFonts w:ascii="HGP教科書体" w:eastAsia="HGP教科書体" w:hAnsi="ＭＳ ゴシック"/>
                            <w:sz w:val="28"/>
                            <w:szCs w:val="28"/>
                          </w:rPr>
                          <w:t>レ</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い</w:t>
                        </w:r>
                      </w:rt>
                      <w:rubyBase>
                        <w:r w:rsidR="0058075F" w:rsidRPr="00AF3CDE">
                          <w:rPr>
                            <w:rFonts w:ascii="HGP教科書体" w:eastAsia="HGP教科書体" w:hAnsi="ＭＳ ゴシック"/>
                            <w:sz w:val="28"/>
                            <w:szCs w:val="28"/>
                          </w:rPr>
                          <w:t>イ</w:t>
                        </w:r>
                      </w:rubyBase>
                    </w:ruby>
                  </w:r>
                  <w:r w:rsidRPr="00AF3CDE">
                    <w:rPr>
                      <w:rFonts w:ascii="HGP教科書体" w:eastAsia="HGP教科書体" w:hAnsi="ＭＳ ゴシック" w:hint="eastAsia"/>
                      <w:sz w:val="28"/>
                      <w:szCs w:val="28"/>
                    </w:rPr>
                    <w:t xml:space="preserve">　</w:t>
                  </w:r>
                  <w:r w:rsidRPr="00AF3CDE">
                    <w:rPr>
                      <w:rFonts w:ascii="HGP教科書体" w:eastAsia="HGP教科書体" w:hAnsi="ＭＳ ゴシック" w:hint="eastAsia"/>
                      <w:sz w:val="28"/>
                      <w:szCs w:val="28"/>
                    </w:rPr>
                    <w:t>１</w:t>
                  </w:r>
                </w:p>
              </w:txbxContent>
            </v:textbox>
          </v:roundrect>
        </w:pict>
      </w:r>
    </w:p>
    <w:p w:rsidR="00122B0C" w:rsidRDefault="00122B0C" w:rsidP="002D1C05"/>
    <w:p w:rsidR="00122B0C" w:rsidRPr="00E1370D" w:rsidRDefault="00122B0C" w:rsidP="002D1C05"/>
    <w:p w:rsidR="00122B0C" w:rsidRDefault="00ED41AB" w:rsidP="002D1C05">
      <w:r>
        <w:rPr>
          <w:noProof/>
        </w:rPr>
        <w:pict>
          <v:oval id="円/楕円 72" o:spid="_x0000_s1481" style="position:absolute;left:0;text-align:left;margin-left:31.95pt;margin-top:10.3pt;width:28.8pt;height:25.8pt;z-index:252144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" fillcolor="#c6d9f1 [671]" strokecolor="black [3213]" strokeweight=".5pt"/>
        </w:pict>
      </w:r>
      <w:r>
        <w:rPr>
          <w:noProof/>
        </w:rPr>
        <w:pict>
          <v:shape id="テキスト ボックス 9" o:spid="_x0000_s1460" type="#_x0000_t202" style="position:absolute;left:0;text-align:left;margin-left:91.55pt;margin-top:10.3pt;width:333pt;height:60.95pt;z-index:252123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">
            <v:textbox>
              <w:txbxContent>
                <w:p w:rsidR="0058075F" w:rsidRPr="003A1E61" w:rsidRDefault="0058075F" w:rsidP="003103D0">
                  <w:pPr>
                    <w:snapToGrid w:val="0"/>
                    <w:rPr>
                      <w:rFonts w:ascii="HGP教科書体" w:eastAsia="HGP教科書体" w:hAnsi="ＭＳ ゴシック"/>
                      <w:sz w:val="28"/>
                      <w:szCs w:val="28"/>
                      <w:u w:val="single"/>
                    </w:rPr>
                  </w:pPr>
                  <w:r w:rsidRPr="003A1E61">
                    <w:rPr>
                      <w:rFonts w:ascii="HGP教科書体" w:eastAsia="HGP教科書体" w:hAnsi="ＭＳ ゴシック" w:hint="eastAsia"/>
                      <w:sz w:val="28"/>
                      <w:szCs w:val="28"/>
                      <w:u w:val="single"/>
                    </w:rPr>
                    <w:t>Ａさん</w:t>
                  </w:r>
                </w:p>
                <w:p w:rsidR="0058075F" w:rsidRPr="003A1E61" w:rsidRDefault="0058075F" w:rsidP="00C41062">
                  <w:pPr>
                    <w:ind w:left="280" w:hangingChars="100" w:hanging="280"/>
                    <w:rPr>
                      <w:rFonts w:ascii="HGP教科書体" w:eastAsia="HGP教科書体" w:hAnsi="ＭＳ ゴシック"/>
                      <w:sz w:val="28"/>
                      <w:szCs w:val="28"/>
                    </w:rPr>
                  </w:pPr>
                  <w:r w:rsidRPr="003A1E61">
                    <w:rPr>
                      <w:rFonts w:asciiTheme="majorEastAsia" w:eastAsiaTheme="majorEastAsia" w:hAnsiTheme="majorEastAsia" w:hint="eastAsia"/>
                      <w:sz w:val="28"/>
                      <w:szCs w:val="28"/>
                    </w:rPr>
                    <w:t>・</w:t>
                  </w:r>
                  <w:r w:rsidRPr="003A1E61">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D8374F">
                          <w:rPr>
                            <w:rFonts w:ascii="HGP教科書体" w:eastAsia="HGP教科書体" w:hAnsi="ＭＳ ゴシック"/>
                            <w:sz w:val="14"/>
                            <w:szCs w:val="28"/>
                          </w:rPr>
                          <w:t>きょく</w:t>
                        </w:r>
                      </w:rt>
                      <w:rubyBase>
                        <w:r w:rsidR="0058075F">
                          <w:rPr>
                            <w:rFonts w:ascii="HGP教科書体" w:eastAsia="HGP教科書体" w:hAnsi="ＭＳ ゴシック"/>
                            <w:sz w:val="28"/>
                            <w:szCs w:val="28"/>
                          </w:rPr>
                          <w:t>局</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3A1E61">
                          <w:rPr>
                            <w:rFonts w:ascii="HGP教科書体" w:eastAsia="HGP教科書体" w:hAnsi="ＭＳ ゴシック"/>
                            <w:sz w:val="14"/>
                            <w:szCs w:val="28"/>
                          </w:rPr>
                          <w:t>いん</w:t>
                        </w:r>
                      </w:rt>
                      <w:rubyBase>
                        <w:r w:rsidR="0058075F">
                          <w:rPr>
                            <w:rFonts w:ascii="HGP教科書体" w:eastAsia="HGP教科書体" w:hAnsi="ＭＳ ゴシック"/>
                            <w:sz w:val="28"/>
                            <w:szCs w:val="28"/>
                          </w:rPr>
                          <w:t>員</w:t>
                        </w:r>
                      </w:rubyBase>
                    </w:ruby>
                  </w:r>
                  <w:r w:rsidRPr="003A1E61">
                    <w:rPr>
                      <w:rFonts w:ascii="HGP教科書体" w:eastAsia="HGP教科書体" w:hAnsi="ＭＳ ゴシック" w:hint="eastAsia"/>
                      <w:sz w:val="28"/>
                      <w:szCs w:val="28"/>
                    </w:rPr>
                    <w:t>です。</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まど</w:t>
                        </w:r>
                      </w:rt>
                      <w:rubyBase>
                        <w:r w:rsidR="0058075F">
                          <w:rPr>
                            <w:rFonts w:ascii="HGP教科書体" w:eastAsia="HGP教科書体" w:hAnsi="ＭＳ ゴシック"/>
                            <w:sz w:val="28"/>
                            <w:szCs w:val="28"/>
                          </w:rPr>
                          <w:t>窓</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ぐち</w:t>
                        </w:r>
                      </w:rt>
                      <w:rubyBase>
                        <w:r w:rsidR="0058075F">
                          <w:rPr>
                            <w:rFonts w:ascii="HGP教科書体" w:eastAsia="HGP教科書体" w:hAnsi="ＭＳ ゴシック"/>
                            <w:sz w:val="28"/>
                            <w:szCs w:val="28"/>
                          </w:rPr>
                          <w:t>口</w:t>
                        </w:r>
                      </w:rubyBase>
                    </w:ruby>
                  </w:r>
                  <w:r>
                    <w:rPr>
                      <w:rFonts w:ascii="HGP教科書体" w:eastAsia="HGP教科書体" w:hAnsi="ＭＳ ゴシック" w:hint="eastAsia"/>
                      <w:sz w:val="28"/>
                      <w:szCs w:val="28"/>
                    </w:rPr>
                    <w:t xml:space="preserve">で </w:t>
                  </w:r>
                  <w:r w:rsidR="00ED41AB">
                    <w:rPr>
                      <w:rFonts w:ascii="HGP教科書体" w:eastAsia="HGP教科書体" w:hAnsi="ＭＳ ゴシック"/>
                      <w:sz w:val="28"/>
                      <w:szCs w:val="28"/>
                    </w:rPr>
                    <w:ruby>
                      <w:rubyPr>
                        <w:rubyAlign w:val="center"/>
                        <w:hps w:val="14"/>
                        <w:hpsRaise w:val="26"/>
                        <w:hpsBaseText w:val="28"/>
                        <w:lid w:val="ja-JP"/>
                      </w:rubyPr>
                      <w:rt>
                        <w:r w:rsidR="0058075F" w:rsidRPr="003A1E61">
                          <w:rPr>
                            <w:rFonts w:ascii="HGP教科書体" w:eastAsia="HGP教科書体" w:hAnsi="ＭＳ ゴシック"/>
                            <w:sz w:val="14"/>
                            <w:szCs w:val="28"/>
                          </w:rPr>
                          <w:t>きゃく</w:t>
                        </w:r>
                      </w:rt>
                      <w:rubyBase>
                        <w:r w:rsidR="0058075F">
                          <w:rPr>
                            <w:rFonts w:ascii="HGP教科書体" w:eastAsia="HGP教科書体" w:hAnsi="ＭＳ ゴシック"/>
                            <w:sz w:val="28"/>
                            <w:szCs w:val="28"/>
                          </w:rPr>
                          <w:t>客</w:t>
                        </w:r>
                      </w:rubyBase>
                    </w:ruby>
                  </w:r>
                  <w:r w:rsidRPr="003A1E61">
                    <w:rPr>
                      <w:rFonts w:ascii="HGP教科書体" w:eastAsia="HGP教科書体" w:hAnsi="ＭＳ ゴシック" w:hint="eastAsia"/>
                      <w:sz w:val="28"/>
                      <w:szCs w:val="28"/>
                    </w:rPr>
                    <w:t>の</w:t>
                  </w:r>
                  <w:r>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ちゅう</w:t>
                        </w:r>
                      </w:rt>
                      <w:rubyBase>
                        <w:r w:rsidR="0058075F">
                          <w:rPr>
                            <w:rFonts w:ascii="HGP教科書体" w:eastAsia="HGP教科書体" w:hAnsi="ＭＳ ゴシック"/>
                            <w:sz w:val="28"/>
                            <w:szCs w:val="28"/>
                          </w:rPr>
                          <w:t>注</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もん</w:t>
                        </w:r>
                      </w:rt>
                      <w:rubyBase>
                        <w:r w:rsidR="0058075F">
                          <w:rPr>
                            <w:rFonts w:ascii="HGP教科書体" w:eastAsia="HGP教科書体" w:hAnsi="ＭＳ ゴシック"/>
                            <w:sz w:val="28"/>
                            <w:szCs w:val="28"/>
                          </w:rPr>
                          <w:t>文</w:t>
                        </w:r>
                      </w:rubyBase>
                    </w:ruby>
                  </w:r>
                  <w:r>
                    <w:rPr>
                      <w:rFonts w:ascii="HGP教科書体" w:eastAsia="HGP教科書体" w:hAnsi="ＭＳ ゴシック" w:hint="eastAsia"/>
                      <w:sz w:val="28"/>
                      <w:szCs w:val="28"/>
                    </w:rPr>
                    <w:t xml:space="preserve">を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う</w:t>
                        </w:r>
                      </w:rt>
                      <w:rubyBase>
                        <w:r w:rsidR="0058075F">
                          <w:rPr>
                            <w:rFonts w:ascii="HGP教科書体" w:eastAsia="HGP教科書体" w:hAnsi="ＭＳ ゴシック"/>
                            <w:sz w:val="28"/>
                            <w:szCs w:val="28"/>
                          </w:rPr>
                          <w:t>受</w:t>
                        </w:r>
                      </w:rubyBase>
                    </w:ruby>
                  </w:r>
                  <w:r>
                    <w:rPr>
                      <w:rFonts w:ascii="HGP教科書体" w:eastAsia="HGP教科書体" w:hAnsi="ＭＳ ゴシック" w:hint="eastAsia"/>
                      <w:sz w:val="28"/>
                      <w:szCs w:val="28"/>
                    </w:rPr>
                    <w:t>けて</w:t>
                  </w:r>
                  <w:r w:rsidRPr="003A1E61">
                    <w:rPr>
                      <w:rFonts w:ascii="HGP教科書体" w:eastAsia="HGP教科書体" w:hAnsi="ＭＳ ゴシック" w:hint="eastAsia"/>
                      <w:sz w:val="28"/>
                      <w:szCs w:val="28"/>
                    </w:rPr>
                    <w:t>ください。</w:t>
                  </w:r>
                </w:p>
              </w:txbxContent>
            </v:textbox>
          </v:shape>
        </w:pict>
      </w:r>
    </w:p>
    <w:p w:rsidR="002D1C05" w:rsidRDefault="00ED41AB" w:rsidP="002D1C05">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3" o:spid="_x0000_s1480" type="#_x0000_t5" style="position:absolute;left:0;text-align:left;margin-left:31.95pt;margin-top:12.8pt;width:28.8pt;height:37.2pt;z-index:252143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" fillcolor="#c6d9f1 [671]" strokecolor="black [3213]" strokeweight=".5pt"/>
        </w:pict>
      </w:r>
    </w:p>
    <w:p w:rsidR="00122B0C" w:rsidRPr="00971567" w:rsidRDefault="00122B0C" w:rsidP="002D1C05"/>
    <w:p w:rsidR="00122B0C" w:rsidRDefault="00122B0C" w:rsidP="002D1C05"/>
    <w:p w:rsidR="00122B0C" w:rsidRDefault="00ED41AB" w:rsidP="002D1C05">
      <w:r>
        <w:rPr>
          <w:noProof/>
        </w:rPr>
        <w:pict>
          <v:shape id="テキスト ボックス 8" o:spid="_x0000_s1461" type="#_x0000_t202" style="position:absolute;left:0;text-align:left;margin-left:91.55pt;margin-top:13.25pt;width:333pt;height:101.25pt;z-index:252124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">
            <v:textbox>
              <w:txbxContent>
                <w:p w:rsidR="0058075F" w:rsidRPr="003A1E61" w:rsidRDefault="0058075F" w:rsidP="003103D0">
                  <w:pPr>
                    <w:snapToGrid w:val="0"/>
                    <w:rPr>
                      <w:rFonts w:ascii="HGP教科書体" w:eastAsia="HGP教科書体" w:hAnsi="ＭＳ ゴシック"/>
                      <w:sz w:val="28"/>
                      <w:szCs w:val="28"/>
                      <w:u w:val="single"/>
                    </w:rPr>
                  </w:pPr>
                  <w:r w:rsidRPr="003A1E61">
                    <w:rPr>
                      <w:rFonts w:ascii="HGP教科書体" w:eastAsia="HGP教科書体" w:hAnsi="ＭＳ ゴシック" w:hint="eastAsia"/>
                      <w:sz w:val="28"/>
                      <w:szCs w:val="28"/>
                      <w:u w:val="single"/>
                    </w:rPr>
                    <w:t>Ｂさん</w:t>
                  </w:r>
                </w:p>
                <w:p w:rsidR="0058075F" w:rsidRPr="003A1E61" w:rsidRDefault="0058075F" w:rsidP="00C41062">
                  <w:pPr>
                    <w:ind w:left="280" w:hangingChars="100" w:hanging="280"/>
                    <w:rPr>
                      <w:rFonts w:ascii="HGP教科書体" w:eastAsia="HGP教科書体" w:hAnsi="ＭＳ ゴシック"/>
                      <w:sz w:val="28"/>
                      <w:szCs w:val="28"/>
                    </w:rPr>
                  </w:pPr>
                  <w:r w:rsidRPr="003A1E61">
                    <w:rPr>
                      <w:rFonts w:asciiTheme="majorEastAsia" w:eastAsiaTheme="majorEastAsia" w:hAnsiTheme="majorEastAsia" w:hint="eastAsia"/>
                      <w:sz w:val="28"/>
                      <w:szCs w:val="28"/>
                    </w:rPr>
                    <w:t>・</w:t>
                  </w:r>
                  <w:r w:rsidRPr="003A1E61">
                    <w:rPr>
                      <w:rFonts w:ascii="HGP教科書体" w:eastAsia="HGP教科書体" w:hAnsi="ＭＳ ゴシック" w:hint="eastAsia"/>
                      <w:sz w:val="28"/>
                      <w:szCs w:val="28"/>
                    </w:rPr>
                    <w:t xml:space="preserve">　○○を</w:t>
                  </w:r>
                  <w:r>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A0527E">
                          <w:rPr>
                            <w:rFonts w:ascii="HGP教科書体" w:eastAsia="HGP教科書体" w:hAnsi="ＭＳ ゴシック"/>
                            <w:sz w:val="14"/>
                            <w:szCs w:val="28"/>
                          </w:rPr>
                          <w:t>やす</w:t>
                        </w:r>
                      </w:rt>
                      <w:rubyBase>
                        <w:r w:rsidR="0058075F">
                          <w:rPr>
                            <w:rFonts w:ascii="HGP教科書体" w:eastAsia="HGP教科書体" w:hAnsi="ＭＳ ゴシック"/>
                            <w:sz w:val="28"/>
                            <w:szCs w:val="28"/>
                          </w:rPr>
                          <w:t>安</w:t>
                        </w:r>
                      </w:rubyBase>
                    </w:ruby>
                  </w:r>
                  <w:r>
                    <w:rPr>
                      <w:rFonts w:ascii="HGP教科書体" w:eastAsia="HGP教科書体" w:hAnsi="ＭＳ ゴシック" w:hint="eastAsia"/>
                      <w:sz w:val="28"/>
                      <w:szCs w:val="28"/>
                    </w:rPr>
                    <w:t>く／</w:t>
                  </w:r>
                  <w:r w:rsidR="00ED41AB">
                    <w:rPr>
                      <w:rFonts w:ascii="HGP教科書体" w:eastAsia="HGP教科書体" w:hAnsi="ＭＳ ゴシック"/>
                      <w:sz w:val="28"/>
                      <w:szCs w:val="28"/>
                    </w:rPr>
                    <w:ruby>
                      <w:rubyPr>
                        <w:rubyAlign w:val="center"/>
                        <w:hps w:val="14"/>
                        <w:hpsRaise w:val="26"/>
                        <w:hpsBaseText w:val="28"/>
                        <w:lid w:val="ja-JP"/>
                      </w:rubyPr>
                      <w:rt>
                        <w:r w:rsidR="0058075F" w:rsidRPr="00A0527E">
                          <w:rPr>
                            <w:rFonts w:ascii="HGP教科書体" w:eastAsia="HGP教科書体" w:hAnsi="ＭＳ ゴシック"/>
                            <w:sz w:val="14"/>
                            <w:szCs w:val="28"/>
                          </w:rPr>
                          <w:t>はや</w:t>
                        </w:r>
                      </w:rt>
                      <w:rubyBase>
                        <w:r w:rsidR="0058075F">
                          <w:rPr>
                            <w:rFonts w:ascii="HGP教科書体" w:eastAsia="HGP教科書体" w:hAnsi="ＭＳ ゴシック"/>
                            <w:sz w:val="28"/>
                            <w:szCs w:val="28"/>
                          </w:rPr>
                          <w:t>速</w:t>
                        </w:r>
                      </w:rubyBase>
                    </w:ruby>
                  </w:r>
                  <w:r>
                    <w:rPr>
                      <w:rFonts w:ascii="HGP教科書体" w:eastAsia="HGP教科書体" w:hAnsi="ＭＳ ゴシック" w:hint="eastAsia"/>
                      <w:sz w:val="28"/>
                      <w:szCs w:val="28"/>
                    </w:rPr>
                    <w:t xml:space="preserve">く）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おく</w:t>
                        </w:r>
                      </w:rt>
                      <w:rubyBase>
                        <w:r w:rsidR="0058075F">
                          <w:rPr>
                            <w:rFonts w:ascii="HGP教科書体" w:eastAsia="HGP教科書体" w:hAnsi="ＭＳ ゴシック"/>
                            <w:sz w:val="28"/>
                            <w:szCs w:val="28"/>
                          </w:rPr>
                          <w:t>送</w:t>
                        </w:r>
                      </w:rubyBase>
                    </w:ruby>
                  </w:r>
                  <w:r>
                    <w:rPr>
                      <w:rFonts w:ascii="HGP教科書体" w:eastAsia="HGP教科書体" w:hAnsi="ＭＳ ゴシック" w:hint="eastAsia"/>
                      <w:sz w:val="28"/>
                      <w:szCs w:val="28"/>
                    </w:rPr>
                    <w:t>りたいです</w:t>
                  </w:r>
                  <w:r w:rsidRPr="003A1E61">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まど</w:t>
                        </w:r>
                      </w:rt>
                      <w:rubyBase>
                        <w:r w:rsidR="0058075F">
                          <w:rPr>
                            <w:rFonts w:ascii="HGP教科書体" w:eastAsia="HGP教科書体" w:hAnsi="ＭＳ ゴシック"/>
                            <w:sz w:val="28"/>
                            <w:szCs w:val="28"/>
                          </w:rPr>
                          <w:t>窓</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ぐち</w:t>
                        </w:r>
                      </w:rt>
                      <w:rubyBase>
                        <w:r w:rsidR="0058075F">
                          <w:rPr>
                            <w:rFonts w:ascii="HGP教科書体" w:eastAsia="HGP教科書体" w:hAnsi="ＭＳ ゴシック"/>
                            <w:sz w:val="28"/>
                            <w:szCs w:val="28"/>
                          </w:rPr>
                          <w:t>口</w:t>
                        </w:r>
                      </w:rubyBase>
                    </w:ruby>
                  </w:r>
                  <w:r>
                    <w:rPr>
                      <w:rFonts w:ascii="HGP教科書体" w:eastAsia="HGP教科書体" w:hAnsi="ＭＳ ゴシック" w:hint="eastAsia"/>
                      <w:sz w:val="28"/>
                      <w:szCs w:val="28"/>
                    </w:rPr>
                    <w:t xml:space="preserve">で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きょく</w:t>
                        </w:r>
                      </w:rt>
                      <w:rubyBase>
                        <w:r w:rsidR="0058075F">
                          <w:rPr>
                            <w:rFonts w:ascii="HGP教科書体" w:eastAsia="HGP教科書体" w:hAnsi="ＭＳ ゴシック"/>
                            <w:sz w:val="28"/>
                            <w:szCs w:val="28"/>
                          </w:rPr>
                          <w:t>局</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3A1E61">
                          <w:rPr>
                            <w:rFonts w:ascii="HGP教科書体" w:eastAsia="HGP教科書体" w:hAnsi="ＭＳ ゴシック"/>
                            <w:sz w:val="14"/>
                            <w:szCs w:val="28"/>
                          </w:rPr>
                          <w:t>いん</w:t>
                        </w:r>
                      </w:rt>
                      <w:rubyBase>
                        <w:r w:rsidR="0058075F">
                          <w:rPr>
                            <w:rFonts w:ascii="HGP教科書体" w:eastAsia="HGP教科書体" w:hAnsi="ＭＳ ゴシック"/>
                            <w:sz w:val="28"/>
                            <w:szCs w:val="28"/>
                          </w:rPr>
                          <w:t>員</w:t>
                        </w:r>
                      </w:rubyBase>
                    </w:ruby>
                  </w:r>
                  <w:r w:rsidRPr="003A1E61">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ちゅう</w:t>
                        </w:r>
                      </w:rt>
                      <w:rubyBase>
                        <w:r w:rsidR="0058075F">
                          <w:rPr>
                            <w:rFonts w:ascii="HGP教科書体" w:eastAsia="HGP教科書体" w:hAnsi="ＭＳ ゴシック"/>
                            <w:sz w:val="28"/>
                            <w:szCs w:val="28"/>
                          </w:rPr>
                          <w:t>注</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もん</w:t>
                        </w:r>
                      </w:rt>
                      <w:rubyBase>
                        <w:r w:rsidR="0058075F">
                          <w:rPr>
                            <w:rFonts w:ascii="HGP教科書体" w:eastAsia="HGP教科書体" w:hAnsi="ＭＳ ゴシック"/>
                            <w:sz w:val="28"/>
                            <w:szCs w:val="28"/>
                          </w:rPr>
                          <w:t>文</w:t>
                        </w:r>
                      </w:rubyBase>
                    </w:ruby>
                  </w:r>
                  <w:r>
                    <w:rPr>
                      <w:rFonts w:ascii="HGP教科書体" w:eastAsia="HGP教科書体" w:hAnsi="ＭＳ ゴシック" w:hint="eastAsia"/>
                      <w:sz w:val="28"/>
                      <w:szCs w:val="28"/>
                    </w:rPr>
                    <w:t>して</w:t>
                  </w:r>
                  <w:r w:rsidRPr="003A1E61">
                    <w:rPr>
                      <w:rFonts w:ascii="HGP教科書体" w:eastAsia="HGP教科書体" w:hAnsi="ＭＳ ゴシック" w:hint="eastAsia"/>
                      <w:sz w:val="28"/>
                      <w:szCs w:val="28"/>
                    </w:rPr>
                    <w:t>ください。</w:t>
                  </w:r>
                </w:p>
              </w:txbxContent>
            </v:textbox>
          </v:shape>
        </w:pict>
      </w:r>
    </w:p>
    <w:p w:rsidR="00122B0C" w:rsidRDefault="00ED41AB" w:rsidP="002D1C05">
      <w:r>
        <w:rPr>
          <w:noProof/>
        </w:rPr>
        <w:pict>
          <v:oval id="円/楕円 74" o:spid="_x0000_s1482" style="position:absolute;left:0;text-align:left;margin-left:31.95pt;margin-top:12.25pt;width:28.8pt;height:25.8pt;z-index:252145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" fillcolor="#c6d9f1 [671]" strokecolor="#243f60 [1604]" strokeweight=".5pt"/>
        </w:pict>
      </w:r>
    </w:p>
    <w:p w:rsidR="00122B0C" w:rsidRDefault="00ED41AB" w:rsidP="002D1C05">
      <w:r>
        <w:rPr>
          <w:noProof/>
        </w:rPr>
        <w:pict>
          <v:shape id="二等辺三角形 75" o:spid="_x0000_s1419" type="#_x0000_t5" style="position:absolute;left:0;text-align:left;margin-left:31.95pt;margin-top:14.4pt;width:28.8pt;height:37.2pt;z-index:25208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" fillcolor="#c6d9f1 [671]" strokecolor="#243f60 [1604]" strokeweight=".5pt"/>
        </w:pict>
      </w:r>
    </w:p>
    <w:p w:rsidR="00122B0C" w:rsidRDefault="00122B0C" w:rsidP="002D1C05"/>
    <w:p w:rsidR="00122B0C" w:rsidRPr="002D1C05" w:rsidRDefault="00122B0C" w:rsidP="002D1C05">
      <w:pPr>
        <w:rPr>
          <w:rFonts w:ascii="ＭＳ ゴシック" w:eastAsia="ＭＳ ゴシック" w:hAnsi="ＭＳ ゴシック"/>
        </w:rPr>
      </w:pPr>
    </w:p>
    <w:p w:rsidR="00122B0C" w:rsidRPr="002D1C05" w:rsidRDefault="00122B0C" w:rsidP="002D1C05">
      <w:pPr>
        <w:rPr>
          <w:rFonts w:ascii="ＭＳ ゴシック" w:eastAsia="ＭＳ ゴシック" w:hAnsi="ＭＳ ゴシック"/>
        </w:rPr>
      </w:pPr>
    </w:p>
    <w:p w:rsidR="00122B0C" w:rsidRPr="002D1C05" w:rsidRDefault="00122B0C" w:rsidP="002D1C05">
      <w:pPr>
        <w:rPr>
          <w:rFonts w:ascii="ＭＳ ゴシック" w:eastAsia="ＭＳ ゴシック" w:hAnsi="ＭＳ ゴシック"/>
        </w:rPr>
      </w:pPr>
    </w:p>
    <w:p w:rsidR="00122B0C" w:rsidRPr="002D1C05" w:rsidRDefault="00122B0C" w:rsidP="002D1C05">
      <w:pPr>
        <w:rPr>
          <w:rFonts w:ascii="ＭＳ ゴシック" w:eastAsia="ＭＳ ゴシック" w:hAnsi="ＭＳ ゴシック"/>
        </w:rPr>
      </w:pPr>
    </w:p>
    <w:p w:rsidR="00122B0C" w:rsidRPr="002D1C05" w:rsidRDefault="00122B0C" w:rsidP="002D1C05">
      <w:pPr>
        <w:rPr>
          <w:rFonts w:ascii="ＭＳ ゴシック" w:eastAsia="ＭＳ ゴシック" w:hAnsi="ＭＳ ゴシック"/>
        </w:rPr>
      </w:pPr>
    </w:p>
    <w:p w:rsidR="00122B0C" w:rsidRPr="002D1C05" w:rsidRDefault="00ED41AB" w:rsidP="002D1C05">
      <w:pPr>
        <w:rPr>
          <w:rFonts w:ascii="ＭＳ ゴシック" w:eastAsia="ＭＳ ゴシック" w:hAnsi="ＭＳ ゴシック"/>
        </w:rPr>
      </w:pPr>
      <w:r w:rsidRPr="00ED41AB">
        <w:rPr>
          <w:noProof/>
        </w:rPr>
        <w:pict>
          <v:roundrect id="角丸四角形 63" o:spid="_x0000_s1477" style="position:absolute;left:0;text-align:left;margin-left:-.65pt;margin-top:5.35pt;width:399pt;height:42pt;z-index:2521405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" filled="f" fillcolor="white [3201]" stroked="f" strokecolor="black [3213]" strokeweight="1.5pt">
            <v:stroke dashstyle="1 1" endcap="round"/>
            <v:textbox>
              <w:txbxContent>
                <w:p w:rsidR="0058075F" w:rsidRPr="00AF3CDE" w:rsidRDefault="0058075F" w:rsidP="00122B0C">
                  <w:pPr>
                    <w:rPr>
                      <w:rFonts w:ascii="HGP教科書体" w:eastAsia="HGP教科書体" w:hAnsi="ＭＳ ゴシック"/>
                      <w:sz w:val="28"/>
                      <w:szCs w:val="28"/>
                    </w:rPr>
                  </w:pPr>
                  <w:r w:rsidRPr="00AF3CDE">
                    <w:rPr>
                      <w:rFonts w:ascii="HGP教科書体" w:eastAsia="HGP教科書体" w:hAnsi="ＭＳ ゴシック" w:hint="eastAsia"/>
                      <w:sz w:val="28"/>
                      <w:szCs w:val="28"/>
                    </w:rPr>
                    <w:t>②</w:t>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ろ</w:t>
                        </w:r>
                      </w:rt>
                      <w:rubyBase>
                        <w:r w:rsidR="0058075F" w:rsidRPr="00AF3CDE">
                          <w:rPr>
                            <w:rFonts w:ascii="HGP教科書体" w:eastAsia="HGP教科書体" w:hAnsi="ＭＳ ゴシック"/>
                            <w:sz w:val="28"/>
                            <w:szCs w:val="28"/>
                          </w:rPr>
                          <w:t>ロ</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ー</w:t>
                        </w:r>
                      </w:rt>
                      <w:rubyBase>
                        <w:r w:rsidR="0058075F" w:rsidRPr="00AF3CDE">
                          <w:rPr>
                            <w:rFonts w:ascii="HGP教科書体" w:eastAsia="HGP教科書体" w:hAnsi="ＭＳ ゴシック"/>
                            <w:sz w:val="28"/>
                            <w:szCs w:val="28"/>
                          </w:rPr>
                          <w:t>ー</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る</w:t>
                        </w:r>
                      </w:rt>
                      <w:rubyBase>
                        <w:r w:rsidR="0058075F" w:rsidRPr="00AF3CDE">
                          <w:rPr>
                            <w:rFonts w:ascii="HGP教科書体" w:eastAsia="HGP教科書体" w:hAnsi="ＭＳ ゴシック"/>
                            <w:sz w:val="28"/>
                            <w:szCs w:val="28"/>
                          </w:rPr>
                          <w:t>ル</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ぷ</w:t>
                        </w:r>
                      </w:rt>
                      <w:rubyBase>
                        <w:r w:rsidR="0058075F" w:rsidRPr="00AF3CDE">
                          <w:rPr>
                            <w:rFonts w:ascii="HGP教科書体" w:eastAsia="HGP教科書体" w:hAnsi="ＭＳ ゴシック"/>
                            <w:sz w:val="28"/>
                            <w:szCs w:val="28"/>
                          </w:rPr>
                          <w:t>プ</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れ</w:t>
                        </w:r>
                      </w:rt>
                      <w:rubyBase>
                        <w:r w:rsidR="0058075F" w:rsidRPr="00AF3CDE">
                          <w:rPr>
                            <w:rFonts w:ascii="HGP教科書体" w:eastAsia="HGP教科書体" w:hAnsi="ＭＳ ゴシック"/>
                            <w:sz w:val="28"/>
                            <w:szCs w:val="28"/>
                          </w:rPr>
                          <w:t>レ</w:t>
                        </w:r>
                      </w:rubyBase>
                    </w:ruby>
                  </w:r>
                  <w:r w:rsidR="00ED41AB" w:rsidRPr="00AF3CDE">
                    <w:rPr>
                      <w:rFonts w:ascii="HGP教科書体" w:eastAsia="HGP教科書体" w:hAnsi="ＭＳ ゴシック"/>
                      <w:sz w:val="28"/>
                      <w:szCs w:val="28"/>
                    </w:rPr>
                    <w:ruby>
                      <w:rubyPr>
                        <w:rubyAlign w:val="distributeSpace"/>
                        <w:hps w:val="14"/>
                        <w:hpsRaise w:val="26"/>
                        <w:hpsBaseText w:val="28"/>
                        <w:lid w:val="ja-JP"/>
                      </w:rubyPr>
                      <w:rt>
                        <w:r w:rsidR="0058075F" w:rsidRPr="00AF3CDE">
                          <w:rPr>
                            <w:rFonts w:ascii="HGP教科書体" w:eastAsia="HGP教科書体" w:hAnsi="ＭＳ ゴシック"/>
                            <w:sz w:val="14"/>
                            <w:szCs w:val="28"/>
                          </w:rPr>
                          <w:t>い</w:t>
                        </w:r>
                      </w:rt>
                      <w:rubyBase>
                        <w:r w:rsidR="0058075F" w:rsidRPr="00AF3CDE">
                          <w:rPr>
                            <w:rFonts w:ascii="HGP教科書体" w:eastAsia="HGP教科書体" w:hAnsi="ＭＳ ゴシック"/>
                            <w:sz w:val="28"/>
                            <w:szCs w:val="28"/>
                          </w:rPr>
                          <w:t>イ</w:t>
                        </w:r>
                      </w:rubyBase>
                    </w:ruby>
                  </w:r>
                  <w:r w:rsidRPr="00AF3CDE">
                    <w:rPr>
                      <w:rFonts w:ascii="HGP教科書体" w:eastAsia="HGP教科書体" w:hAnsi="ＭＳ ゴシック" w:hint="eastAsia"/>
                      <w:sz w:val="28"/>
                      <w:szCs w:val="28"/>
                    </w:rPr>
                    <w:t xml:space="preserve">　２</w:t>
                  </w:r>
                </w:p>
              </w:txbxContent>
            </v:textbox>
          </v:roundrect>
        </w:pict>
      </w:r>
    </w:p>
    <w:p w:rsidR="00122B0C" w:rsidRPr="002D1C05" w:rsidRDefault="00122B0C" w:rsidP="002D1C05">
      <w:pPr>
        <w:rPr>
          <w:rFonts w:ascii="ＭＳ ゴシック" w:eastAsia="ＭＳ ゴシック" w:hAnsi="ＭＳ ゴシック"/>
        </w:rPr>
      </w:pPr>
    </w:p>
    <w:p w:rsidR="00122B0C" w:rsidRPr="002D1C05" w:rsidRDefault="00122B0C" w:rsidP="002D1C05">
      <w:pPr>
        <w:rPr>
          <w:rFonts w:ascii="ＭＳ ゴシック" w:eastAsia="ＭＳ ゴシック" w:hAnsi="ＭＳ ゴシック"/>
        </w:rPr>
      </w:pPr>
    </w:p>
    <w:p w:rsidR="00122B0C" w:rsidRDefault="00ED41AB" w:rsidP="002D1C05">
      <w:r>
        <w:rPr>
          <w:noProof/>
        </w:rPr>
        <w:pict>
          <v:oval id="円/楕円 79" o:spid="_x0000_s1485" style="position:absolute;left:0;text-align:left;margin-left:25.95pt;margin-top:14.9pt;width:28.8pt;height:25.8pt;z-index:252148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" fillcolor="#c6d9f1 [671]" strokecolor="#243f60 [1604]" strokeweight=".5pt"/>
        </w:pict>
      </w:r>
      <w:r>
        <w:rPr>
          <w:noProof/>
        </w:rPr>
        <w:pict>
          <v:shape id="テキスト ボックス 6" o:spid="_x0000_s1462" type="#_x0000_t202" style="position:absolute;left:0;text-align:left;margin-left:91.55pt;margin-top:11.6pt;width:333pt;height:60.95pt;z-index:252125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">
            <v:textbox>
              <w:txbxContent>
                <w:p w:rsidR="0058075F" w:rsidRPr="0081074B" w:rsidRDefault="0058075F" w:rsidP="003103D0">
                  <w:pPr>
                    <w:snapToGrid w:val="0"/>
                    <w:rPr>
                      <w:rFonts w:ascii="HGP教科書体" w:eastAsia="HGP教科書体" w:hAnsi="ＭＳ ゴシック"/>
                      <w:sz w:val="28"/>
                      <w:szCs w:val="28"/>
                      <w:u w:val="single"/>
                    </w:rPr>
                  </w:pPr>
                  <w:r w:rsidRPr="0081074B">
                    <w:rPr>
                      <w:rFonts w:ascii="HGP教科書体" w:eastAsia="HGP教科書体" w:hAnsi="ＭＳ ゴシック" w:hint="eastAsia"/>
                      <w:sz w:val="28"/>
                      <w:szCs w:val="28"/>
                      <w:u w:val="single"/>
                    </w:rPr>
                    <w:t>Ａさん</w:t>
                  </w:r>
                </w:p>
                <w:p w:rsidR="0058075F" w:rsidRPr="003A1E61" w:rsidRDefault="0058075F" w:rsidP="00C41062">
                  <w:pPr>
                    <w:ind w:left="280" w:hangingChars="100" w:hanging="280"/>
                    <w:rPr>
                      <w:rFonts w:ascii="HGP教科書体" w:eastAsia="HGP教科書体" w:hAnsi="ＭＳ ゴシック"/>
                      <w:sz w:val="28"/>
                      <w:szCs w:val="28"/>
                    </w:rPr>
                  </w:pPr>
                  <w:r w:rsidRPr="003A1E61">
                    <w:rPr>
                      <w:rFonts w:asciiTheme="majorEastAsia" w:eastAsiaTheme="majorEastAsia" w:hAnsiTheme="majorEastAsia" w:hint="eastAsia"/>
                      <w:sz w:val="28"/>
                      <w:szCs w:val="28"/>
                    </w:rPr>
                    <w:t>・</w:t>
                  </w:r>
                  <w:r w:rsidRPr="003A1E61">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D8374F">
                          <w:rPr>
                            <w:rFonts w:ascii="HGP教科書体" w:eastAsia="HGP教科書体" w:hAnsi="ＭＳ ゴシック"/>
                            <w:sz w:val="14"/>
                            <w:szCs w:val="28"/>
                          </w:rPr>
                          <w:t>きょく</w:t>
                        </w:r>
                      </w:rt>
                      <w:rubyBase>
                        <w:r w:rsidR="0058075F">
                          <w:rPr>
                            <w:rFonts w:ascii="HGP教科書体" w:eastAsia="HGP教科書体" w:hAnsi="ＭＳ ゴシック"/>
                            <w:sz w:val="28"/>
                            <w:szCs w:val="28"/>
                          </w:rPr>
                          <w:t>局</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3A1E61">
                          <w:rPr>
                            <w:rFonts w:ascii="HGP教科書体" w:eastAsia="HGP教科書体" w:hAnsi="ＭＳ ゴシック"/>
                            <w:sz w:val="14"/>
                            <w:szCs w:val="28"/>
                          </w:rPr>
                          <w:t>いん</w:t>
                        </w:r>
                      </w:rt>
                      <w:rubyBase>
                        <w:r w:rsidR="0058075F">
                          <w:rPr>
                            <w:rFonts w:ascii="HGP教科書体" w:eastAsia="HGP教科書体" w:hAnsi="ＭＳ ゴシック"/>
                            <w:sz w:val="28"/>
                            <w:szCs w:val="28"/>
                          </w:rPr>
                          <w:t>員</w:t>
                        </w:r>
                      </w:rubyBase>
                    </w:ruby>
                  </w:r>
                  <w:r w:rsidRPr="003A1E61">
                    <w:rPr>
                      <w:rFonts w:ascii="HGP教科書体" w:eastAsia="HGP教科書体" w:hAnsi="ＭＳ ゴシック" w:hint="eastAsia"/>
                      <w:sz w:val="28"/>
                      <w:szCs w:val="28"/>
                    </w:rPr>
                    <w:t>です。</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まど</w:t>
                        </w:r>
                      </w:rt>
                      <w:rubyBase>
                        <w:r w:rsidR="0058075F">
                          <w:rPr>
                            <w:rFonts w:ascii="HGP教科書体" w:eastAsia="HGP教科書体" w:hAnsi="ＭＳ ゴシック"/>
                            <w:sz w:val="28"/>
                            <w:szCs w:val="28"/>
                          </w:rPr>
                          <w:t>窓</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ぐち</w:t>
                        </w:r>
                      </w:rt>
                      <w:rubyBase>
                        <w:r w:rsidR="0058075F">
                          <w:rPr>
                            <w:rFonts w:ascii="HGP教科書体" w:eastAsia="HGP教科書体" w:hAnsi="ＭＳ ゴシック"/>
                            <w:sz w:val="28"/>
                            <w:szCs w:val="28"/>
                          </w:rPr>
                          <w:t>口</w:t>
                        </w:r>
                      </w:rubyBase>
                    </w:ruby>
                  </w:r>
                  <w:r>
                    <w:rPr>
                      <w:rFonts w:ascii="HGP教科書体" w:eastAsia="HGP教科書体" w:hAnsi="ＭＳ ゴシック" w:hint="eastAsia"/>
                      <w:sz w:val="28"/>
                      <w:szCs w:val="28"/>
                    </w:rPr>
                    <w:t xml:space="preserve">で </w:t>
                  </w:r>
                  <w:r w:rsidR="00ED41AB">
                    <w:rPr>
                      <w:rFonts w:ascii="HGP教科書体" w:eastAsia="HGP教科書体" w:hAnsi="ＭＳ ゴシック"/>
                      <w:sz w:val="28"/>
                      <w:szCs w:val="28"/>
                    </w:rPr>
                    <w:ruby>
                      <w:rubyPr>
                        <w:rubyAlign w:val="center"/>
                        <w:hps w:val="14"/>
                        <w:hpsRaise w:val="26"/>
                        <w:hpsBaseText w:val="28"/>
                        <w:lid w:val="ja-JP"/>
                      </w:rubyPr>
                      <w:rt>
                        <w:r w:rsidR="0058075F" w:rsidRPr="003A1E61">
                          <w:rPr>
                            <w:rFonts w:ascii="HGP教科書体" w:eastAsia="HGP教科書体" w:hAnsi="ＭＳ ゴシック"/>
                            <w:sz w:val="14"/>
                            <w:szCs w:val="28"/>
                          </w:rPr>
                          <w:t>きゃく</w:t>
                        </w:r>
                      </w:rt>
                      <w:rubyBase>
                        <w:r w:rsidR="0058075F">
                          <w:rPr>
                            <w:rFonts w:ascii="HGP教科書体" w:eastAsia="HGP教科書体" w:hAnsi="ＭＳ ゴシック"/>
                            <w:sz w:val="28"/>
                            <w:szCs w:val="28"/>
                          </w:rPr>
                          <w:t>客</w:t>
                        </w:r>
                      </w:rubyBase>
                    </w:ruby>
                  </w:r>
                  <w:r w:rsidRPr="003A1E61">
                    <w:rPr>
                      <w:rFonts w:ascii="HGP教科書体" w:eastAsia="HGP教科書体" w:hAnsi="ＭＳ ゴシック" w:hint="eastAsia"/>
                      <w:sz w:val="28"/>
                      <w:szCs w:val="28"/>
                    </w:rPr>
                    <w:t>の</w:t>
                  </w:r>
                  <w:r>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ちゅう</w:t>
                        </w:r>
                      </w:rt>
                      <w:rubyBase>
                        <w:r w:rsidR="0058075F">
                          <w:rPr>
                            <w:rFonts w:ascii="HGP教科書体" w:eastAsia="HGP教科書体" w:hAnsi="ＭＳ ゴシック"/>
                            <w:sz w:val="28"/>
                            <w:szCs w:val="28"/>
                          </w:rPr>
                          <w:t>注</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もん</w:t>
                        </w:r>
                      </w:rt>
                      <w:rubyBase>
                        <w:r w:rsidR="0058075F">
                          <w:rPr>
                            <w:rFonts w:ascii="HGP教科書体" w:eastAsia="HGP教科書体" w:hAnsi="ＭＳ ゴシック"/>
                            <w:sz w:val="28"/>
                            <w:szCs w:val="28"/>
                          </w:rPr>
                          <w:t>文</w:t>
                        </w:r>
                      </w:rubyBase>
                    </w:ruby>
                  </w:r>
                  <w:r>
                    <w:rPr>
                      <w:rFonts w:ascii="HGP教科書体" w:eastAsia="HGP教科書体" w:hAnsi="ＭＳ ゴシック" w:hint="eastAsia"/>
                      <w:sz w:val="28"/>
                      <w:szCs w:val="28"/>
                    </w:rPr>
                    <w:t xml:space="preserve">を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う</w:t>
                        </w:r>
                      </w:rt>
                      <w:rubyBase>
                        <w:r w:rsidR="0058075F">
                          <w:rPr>
                            <w:rFonts w:ascii="HGP教科書体" w:eastAsia="HGP教科書体" w:hAnsi="ＭＳ ゴシック"/>
                            <w:sz w:val="28"/>
                            <w:szCs w:val="28"/>
                          </w:rPr>
                          <w:t>受</w:t>
                        </w:r>
                      </w:rubyBase>
                    </w:ruby>
                  </w:r>
                  <w:r>
                    <w:rPr>
                      <w:rFonts w:ascii="HGP教科書体" w:eastAsia="HGP教科書体" w:hAnsi="ＭＳ ゴシック" w:hint="eastAsia"/>
                      <w:sz w:val="28"/>
                      <w:szCs w:val="28"/>
                    </w:rPr>
                    <w:t>けて</w:t>
                  </w:r>
                  <w:r w:rsidRPr="003A1E61">
                    <w:rPr>
                      <w:rFonts w:ascii="HGP教科書体" w:eastAsia="HGP教科書体" w:hAnsi="ＭＳ ゴシック" w:hint="eastAsia"/>
                      <w:sz w:val="28"/>
                      <w:szCs w:val="28"/>
                    </w:rPr>
                    <w:t>ください。</w:t>
                  </w:r>
                </w:p>
              </w:txbxContent>
            </v:textbox>
          </v:shape>
        </w:pict>
      </w:r>
    </w:p>
    <w:p w:rsidR="00122B0C" w:rsidRDefault="00ED41AB" w:rsidP="002D1C05">
      <w:r>
        <w:rPr>
          <w:noProof/>
        </w:rPr>
        <w:pict>
          <v:shape id="二等辺三角形 78" o:spid="_x0000_s1484" type="#_x0000_t5" style="position:absolute;left:0;text-align:left;margin-left:25.95pt;margin-top:16.9pt;width:28.8pt;height:37.2pt;z-index:252147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" fillcolor="#c6d9f1 [671]" strokecolor="black [3213]" strokeweight=".5pt"/>
        </w:pict>
      </w:r>
    </w:p>
    <w:p w:rsidR="00122B0C" w:rsidRDefault="00122B0C" w:rsidP="002D1C05"/>
    <w:p w:rsidR="00122B0C" w:rsidRDefault="00122B0C" w:rsidP="002D1C05"/>
    <w:p w:rsidR="00122B0C" w:rsidRDefault="00ED41AB" w:rsidP="002D1C05">
      <w:r>
        <w:rPr>
          <w:noProof/>
        </w:rPr>
        <w:pict>
          <v:shape id="テキスト ボックス 7" o:spid="_x0000_s1463" type="#_x0000_t202" style="position:absolute;left:0;text-align:left;margin-left:91.55pt;margin-top:15.25pt;width:333pt;height:101.25pt;z-index:252126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">
            <v:textbox>
              <w:txbxContent>
                <w:p w:rsidR="0058075F" w:rsidRPr="0081074B" w:rsidRDefault="0058075F" w:rsidP="003103D0">
                  <w:pPr>
                    <w:snapToGrid w:val="0"/>
                    <w:rPr>
                      <w:rFonts w:ascii="HGP教科書体" w:eastAsia="HGP教科書体" w:hAnsi="ＭＳ ゴシック"/>
                      <w:sz w:val="28"/>
                      <w:szCs w:val="28"/>
                      <w:u w:val="single"/>
                    </w:rPr>
                  </w:pPr>
                  <w:r w:rsidRPr="0081074B">
                    <w:rPr>
                      <w:rFonts w:ascii="HGP教科書体" w:eastAsia="HGP教科書体" w:hAnsi="ＭＳ ゴシック" w:hint="eastAsia"/>
                      <w:sz w:val="28"/>
                      <w:szCs w:val="28"/>
                      <w:u w:val="single"/>
                    </w:rPr>
                    <w:t>Ｂさん</w:t>
                  </w:r>
                </w:p>
                <w:p w:rsidR="0058075F" w:rsidRPr="003A1E61" w:rsidRDefault="0058075F" w:rsidP="00C41062">
                  <w:pPr>
                    <w:ind w:left="280" w:hangingChars="100" w:hanging="280"/>
                    <w:rPr>
                      <w:rFonts w:ascii="HGP教科書体" w:eastAsia="HGP教科書体" w:hAnsi="ＭＳ ゴシック"/>
                      <w:sz w:val="28"/>
                      <w:szCs w:val="28"/>
                    </w:rPr>
                  </w:pPr>
                  <w:r w:rsidRPr="0081074B">
                    <w:rPr>
                      <w:rFonts w:asciiTheme="majorEastAsia" w:eastAsiaTheme="majorEastAsia" w:hAnsiTheme="majorEastAsia" w:hint="eastAsia"/>
                      <w:sz w:val="28"/>
                      <w:szCs w:val="28"/>
                    </w:rPr>
                    <w:t>・</w:t>
                  </w:r>
                  <w:r w:rsidRPr="0081074B">
                    <w:rPr>
                      <w:rFonts w:ascii="HGP教科書体" w:eastAsia="HGP教科書体" w:hAnsi="ＭＳ ゴシック" w:hint="eastAsia"/>
                      <w:sz w:val="28"/>
                      <w:szCs w:val="28"/>
                    </w:rPr>
                    <w:t xml:space="preserve">　○○を</w:t>
                  </w:r>
                  <w:r>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A0527E">
                          <w:rPr>
                            <w:rFonts w:ascii="HGP教科書体" w:eastAsia="HGP教科書体" w:hAnsi="ＭＳ ゴシック"/>
                            <w:sz w:val="14"/>
                            <w:szCs w:val="28"/>
                          </w:rPr>
                          <w:t>まい</w:t>
                        </w:r>
                      </w:rt>
                      <w:rubyBase>
                        <w:r w:rsidR="0058075F">
                          <w:rPr>
                            <w:rFonts w:ascii="HGP教科書体" w:eastAsia="HGP教科書体" w:hAnsi="ＭＳ ゴシック"/>
                            <w:sz w:val="28"/>
                            <w:szCs w:val="28"/>
                          </w:rPr>
                          <w:t>枚</w:t>
                        </w:r>
                      </w:rubyBase>
                    </w:ruby>
                  </w:r>
                  <w:r>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1074B">
                          <w:rPr>
                            <w:rFonts w:ascii="HGP教科書体" w:eastAsia="HGP教科書体" w:hAnsi="ＭＳ ゴシック"/>
                            <w:sz w:val="14"/>
                            <w:szCs w:val="28"/>
                          </w:rPr>
                          <w:t>か</w:t>
                        </w:r>
                      </w:rt>
                      <w:rubyBase>
                        <w:r w:rsidR="0058075F">
                          <w:rPr>
                            <w:rFonts w:ascii="HGP教科書体" w:eastAsia="HGP教科書体" w:hAnsi="ＭＳ ゴシック"/>
                            <w:sz w:val="28"/>
                            <w:szCs w:val="28"/>
                          </w:rPr>
                          <w:t>買</w:t>
                        </w:r>
                      </w:rubyBase>
                    </w:ruby>
                  </w:r>
                  <w:r w:rsidRPr="0081074B">
                    <w:rPr>
                      <w:rFonts w:ascii="HGP教科書体" w:eastAsia="HGP教科書体" w:hAnsi="ＭＳ ゴシック" w:hint="eastAsia"/>
                      <w:sz w:val="28"/>
                      <w:szCs w:val="28"/>
                    </w:rPr>
                    <w:t>いたいです。</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まど</w:t>
                        </w:r>
                      </w:rt>
                      <w:rubyBase>
                        <w:r w:rsidR="0058075F">
                          <w:rPr>
                            <w:rFonts w:ascii="HGP教科書体" w:eastAsia="HGP教科書体" w:hAnsi="ＭＳ ゴシック"/>
                            <w:sz w:val="28"/>
                            <w:szCs w:val="28"/>
                          </w:rPr>
                          <w:t>窓</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ぐち</w:t>
                        </w:r>
                      </w:rt>
                      <w:rubyBase>
                        <w:r w:rsidR="0058075F">
                          <w:rPr>
                            <w:rFonts w:ascii="HGP教科書体" w:eastAsia="HGP教科書体" w:hAnsi="ＭＳ ゴシック"/>
                            <w:sz w:val="28"/>
                            <w:szCs w:val="28"/>
                          </w:rPr>
                          <w:t>口</w:t>
                        </w:r>
                      </w:rubyBase>
                    </w:ruby>
                  </w:r>
                  <w:r>
                    <w:rPr>
                      <w:rFonts w:ascii="HGP教科書体" w:eastAsia="HGP教科書体" w:hAnsi="ＭＳ ゴシック" w:hint="eastAsia"/>
                      <w:sz w:val="28"/>
                      <w:szCs w:val="28"/>
                    </w:rPr>
                    <w:t xml:space="preserve">で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きょく</w:t>
                        </w:r>
                      </w:rt>
                      <w:rubyBase>
                        <w:r w:rsidR="0058075F">
                          <w:rPr>
                            <w:rFonts w:ascii="HGP教科書体" w:eastAsia="HGP教科書体" w:hAnsi="ＭＳ ゴシック"/>
                            <w:sz w:val="28"/>
                            <w:szCs w:val="28"/>
                          </w:rPr>
                          <w:t>局</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3A1E61">
                          <w:rPr>
                            <w:rFonts w:ascii="HGP教科書体" w:eastAsia="HGP教科書体" w:hAnsi="ＭＳ ゴシック"/>
                            <w:sz w:val="14"/>
                            <w:szCs w:val="28"/>
                          </w:rPr>
                          <w:t>いん</w:t>
                        </w:r>
                      </w:rt>
                      <w:rubyBase>
                        <w:r w:rsidR="0058075F">
                          <w:rPr>
                            <w:rFonts w:ascii="HGP教科書体" w:eastAsia="HGP教科書体" w:hAnsi="ＭＳ ゴシック"/>
                            <w:sz w:val="28"/>
                            <w:szCs w:val="28"/>
                          </w:rPr>
                          <w:t>員</w:t>
                        </w:r>
                      </w:rubyBase>
                    </w:ruby>
                  </w:r>
                  <w:r w:rsidRPr="003A1E61">
                    <w:rPr>
                      <w:rFonts w:ascii="HGP教科書体" w:eastAsia="HGP教科書体" w:hAnsi="ＭＳ ゴシック" w:hint="eastAsia"/>
                      <w:sz w:val="28"/>
                      <w:szCs w:val="28"/>
                    </w:rPr>
                    <w:t>に</w:t>
                  </w:r>
                  <w:r>
                    <w:rPr>
                      <w:rFonts w:ascii="HGP教科書体" w:eastAsia="HGP教科書体" w:hAnsi="ＭＳ ゴシック" w:hint="eastAsia"/>
                      <w:sz w:val="28"/>
                      <w:szCs w:val="28"/>
                    </w:rPr>
                    <w:t xml:space="preserve"> </w:t>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ちゅう</w:t>
                        </w:r>
                      </w:rt>
                      <w:rubyBase>
                        <w:r w:rsidR="0058075F">
                          <w:rPr>
                            <w:rFonts w:ascii="HGP教科書体" w:eastAsia="HGP教科書体" w:hAnsi="ＭＳ ゴシック"/>
                            <w:sz w:val="28"/>
                            <w:szCs w:val="28"/>
                          </w:rPr>
                          <w:t>注</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58075F" w:rsidRPr="0087036C">
                          <w:rPr>
                            <w:rFonts w:ascii="HGP教科書体" w:eastAsia="HGP教科書体" w:hAnsi="ＭＳ ゴシック"/>
                            <w:sz w:val="14"/>
                            <w:szCs w:val="28"/>
                          </w:rPr>
                          <w:t>もん</w:t>
                        </w:r>
                      </w:rt>
                      <w:rubyBase>
                        <w:r w:rsidR="0058075F">
                          <w:rPr>
                            <w:rFonts w:ascii="HGP教科書体" w:eastAsia="HGP教科書体" w:hAnsi="ＭＳ ゴシック"/>
                            <w:sz w:val="28"/>
                            <w:szCs w:val="28"/>
                          </w:rPr>
                          <w:t>文</w:t>
                        </w:r>
                      </w:rubyBase>
                    </w:ruby>
                  </w:r>
                  <w:r>
                    <w:rPr>
                      <w:rFonts w:ascii="HGP教科書体" w:eastAsia="HGP教科書体" w:hAnsi="ＭＳ ゴシック" w:hint="eastAsia"/>
                      <w:sz w:val="28"/>
                      <w:szCs w:val="28"/>
                    </w:rPr>
                    <w:t>して</w:t>
                  </w:r>
                  <w:r w:rsidRPr="003A1E61">
                    <w:rPr>
                      <w:rFonts w:ascii="HGP教科書体" w:eastAsia="HGP教科書体" w:hAnsi="ＭＳ ゴシック" w:hint="eastAsia"/>
                      <w:sz w:val="28"/>
                      <w:szCs w:val="28"/>
                    </w:rPr>
                    <w:t>ください。</w:t>
                  </w:r>
                </w:p>
              </w:txbxContent>
            </v:textbox>
          </v:shape>
        </w:pict>
      </w:r>
    </w:p>
    <w:p w:rsidR="00122B0C" w:rsidRDefault="00ED41AB" w:rsidP="002D1C05">
      <w:r>
        <w:rPr>
          <w:noProof/>
        </w:rPr>
        <w:pict>
          <v:oval id="円/楕円 80" o:spid="_x0000_s1486" style="position:absolute;left:0;text-align:left;margin-left:25.95pt;margin-top:14.9pt;width:28.8pt;height:25.8pt;z-index:252149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" fillcolor="#c6d9f1 [671]" strokecolor="#243f60 [1604]" strokeweight=".5pt"/>
        </w:pict>
      </w:r>
    </w:p>
    <w:p w:rsidR="00122B0C" w:rsidRPr="002D1C05" w:rsidRDefault="00ED41AB" w:rsidP="002D1C05">
      <w:pPr>
        <w:rPr>
          <w:rFonts w:ascii="ＭＳ ゴシック" w:eastAsia="ＭＳ ゴシック" w:hAnsi="ＭＳ ゴシック"/>
          <w:b/>
          <w:sz w:val="24"/>
          <w:szCs w:val="24"/>
          <w:u w:val="single"/>
        </w:rPr>
      </w:pPr>
      <w:r w:rsidRPr="00ED41AB">
        <w:rPr>
          <w:noProof/>
        </w:rPr>
        <w:pict>
          <v:shape id="二等辺三角形 77" o:spid="_x0000_s1483" type="#_x0000_t5" style="position:absolute;left:0;text-align:left;margin-left:25.95pt;margin-top:16.2pt;width:28.8pt;height:37.2pt;z-index:252146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" fillcolor="#c6d9f1 [671]" strokecolor="#243f60 [1604]" strokeweight=".5pt"/>
        </w:pict>
      </w:r>
    </w:p>
    <w:p w:rsidR="00122B0C" w:rsidRPr="002D1C05" w:rsidRDefault="00122B0C" w:rsidP="002D1C05">
      <w:pPr>
        <w:rPr>
          <w:rFonts w:ascii="ＭＳ ゴシック" w:eastAsia="ＭＳ ゴシック" w:hAnsi="ＭＳ ゴシック"/>
          <w:b/>
          <w:sz w:val="24"/>
          <w:szCs w:val="24"/>
          <w:u w:val="single"/>
        </w:rPr>
      </w:pPr>
    </w:p>
    <w:p w:rsidR="003A1E61" w:rsidRPr="002D1C05" w:rsidRDefault="003A1E61" w:rsidP="002D1C05">
      <w:pPr>
        <w:rPr>
          <w:rFonts w:ascii="ＭＳ ゴシック" w:eastAsia="ＭＳ ゴシック" w:hAnsi="ＭＳ ゴシック"/>
          <w:b/>
          <w:sz w:val="24"/>
          <w:szCs w:val="24"/>
          <w:u w:val="single"/>
        </w:rPr>
      </w:pPr>
    </w:p>
    <w:p w:rsidR="00122B0C" w:rsidRPr="002D1C05" w:rsidRDefault="00122B0C" w:rsidP="002D1C05">
      <w:pPr>
        <w:rPr>
          <w:rFonts w:ascii="ＭＳ ゴシック" w:eastAsia="ＭＳ ゴシック" w:hAnsi="ＭＳ ゴシック"/>
          <w:b/>
          <w:sz w:val="24"/>
          <w:szCs w:val="24"/>
          <w:u w:val="single"/>
        </w:rPr>
      </w:pPr>
    </w:p>
    <w:p w:rsidR="002D1C05" w:rsidRDefault="002D1C05" w:rsidP="002D1C05">
      <w:pPr>
        <w:rPr>
          <w:rFonts w:ascii="ＭＳ ゴシック" w:eastAsia="ＭＳ ゴシック" w:hAnsi="ＭＳ ゴシック"/>
          <w:b/>
          <w:sz w:val="24"/>
          <w:szCs w:val="24"/>
          <w:u w:val="single"/>
        </w:rPr>
      </w:pPr>
    </w:p>
    <w:p w:rsidR="0012717B" w:rsidRDefault="00ED41AB" w:rsidP="002D1C05">
      <w:pPr>
        <w:rPr>
          <w:rFonts w:ascii="ＭＳ ゴシック" w:eastAsia="ＭＳ ゴシック" w:hAnsi="ＭＳ ゴシック"/>
          <w:b/>
          <w:sz w:val="24"/>
          <w:szCs w:val="24"/>
          <w:u w:val="single"/>
        </w:rPr>
      </w:pPr>
      <w:r w:rsidRPr="00ED41AB">
        <w:rPr>
          <w:noProof/>
        </w:rPr>
        <w:pict>
          <v:rect id="_x0000_s2006" style="position:absolute;left:0;text-align:left;margin-left:-85.8pt;margin-top:-51.25pt;width:594.75pt;height:30.35pt;z-index:252553216" stroked="f">
            <v:textbox inset="5.85pt,.7pt,5.85pt,.7pt">
              <w:txbxContent>
                <w:p w:rsidR="0058075F" w:rsidRPr="00737181" w:rsidRDefault="0058075F" w:rsidP="00390B05">
                  <w:pPr>
                    <w:ind w:firstLineChars="650" w:firstLine="1560"/>
                    <w:jc w:val="left"/>
                    <w:rPr>
                      <w:rFonts w:ascii="HGP教科書体" w:eastAsia="HGP教科書体"/>
                      <w:sz w:val="20"/>
                      <w:szCs w:val="20"/>
                    </w:rPr>
                  </w:pPr>
                  <w:r>
                    <w:rPr>
                      <w:rFonts w:ascii="HGP教科書体" w:eastAsia="HGP教科書体" w:hint="eastAsia"/>
                      <w:i/>
                      <w:sz w:val="24"/>
                      <w:szCs w:val="24"/>
                    </w:rPr>
                    <w:t>体験（たいけん）・行動（こうどう）する</w:t>
                  </w:r>
                  <w:r>
                    <w:rPr>
                      <w:rFonts w:ascii="HGP教科書体" w:eastAsia="HGP教科書体" w:hint="eastAsia"/>
                      <w:sz w:val="24"/>
                      <w:szCs w:val="24"/>
                    </w:rPr>
                    <w:t xml:space="preserve">　　　　　　　　　　　　　　　　　　</w:t>
                  </w:r>
                  <w:r>
                    <w:rPr>
                      <w:rFonts w:ascii="HGP教科書体" w:eastAsia="HGP教科書体" w:hint="eastAsia"/>
                      <w:sz w:val="20"/>
                      <w:szCs w:val="20"/>
                    </w:rPr>
                    <w:t>（４５</w:t>
                  </w:r>
                  <w:r w:rsidRPr="00737181">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ゆう</w:t>
                        </w:r>
                      </w:rt>
                      <w:rubyBase>
                        <w:r w:rsidR="0058075F">
                          <w:rPr>
                            <w:rFonts w:ascii="HGP教科書体" w:eastAsia="HGP教科書体" w:hint="eastAsia"/>
                            <w:sz w:val="20"/>
                            <w:szCs w:val="20"/>
                          </w:rPr>
                          <w:t>郵</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たく</w:t>
                        </w:r>
                      </w:rt>
                      <w:rubyBase>
                        <w:r w:rsidR="0058075F">
                          <w:rPr>
                            <w:rFonts w:ascii="HGP教科書体" w:eastAsia="HGP教科書体" w:hint="eastAsia"/>
                            <w:sz w:val="20"/>
                            <w:szCs w:val="20"/>
                          </w:rPr>
                          <w:t>宅</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はい</w:t>
                        </w:r>
                      </w:rt>
                      <w:rubyBase>
                        <w:r w:rsidR="0058075F">
                          <w:rPr>
                            <w:rFonts w:ascii="HGP教科書体" w:eastAsia="HGP教科書体" w:hint="eastAsia"/>
                            <w:sz w:val="20"/>
                            <w:szCs w:val="20"/>
                          </w:rPr>
                          <w:t>配</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を</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り</w:t>
                        </w:r>
                      </w:rt>
                      <w:rubyBase>
                        <w:r w:rsidR="0058075F">
                          <w:rPr>
                            <w:rFonts w:ascii="HGP教科書体" w:eastAsia="HGP教科書体" w:hint="eastAsia"/>
                            <w:sz w:val="20"/>
                            <w:szCs w:val="20"/>
                          </w:rPr>
                          <w:t>利</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よう</w:t>
                        </w:r>
                      </w:rt>
                      <w:rubyBase>
                        <w:r w:rsidR="0058075F">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sidRPr="00ED41AB">
        <w:rPr>
          <w:noProof/>
        </w:rPr>
        <w:pict>
          <v:roundrect id="角丸四角形 64" o:spid="_x0000_s1478" style="position:absolute;left:0;text-align:left;margin-left:-20.05pt;margin-top:-18.25pt;width:464.9pt;height:45.35pt;z-index:252141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" filled="f" fillcolor="#c6d9f1 [671]" strokecolor="black [3213]" strokeweight="3pt">
            <v:textbox>
              <w:txbxContent>
                <w:p w:rsidR="0058075F" w:rsidRPr="0081074B" w:rsidRDefault="0058075F" w:rsidP="00B44E5C">
                  <w:pPr>
                    <w:spacing w:line="0" w:lineRule="atLeast"/>
                    <w:rPr>
                      <w:rFonts w:ascii="HGP教科書体" w:eastAsia="HGP教科書体" w:hAnsi="ＭＳ ゴシック"/>
                      <w:b/>
                      <w:sz w:val="40"/>
                      <w:szCs w:val="40"/>
                    </w:rPr>
                  </w:pPr>
                  <w:r>
                    <w:rPr>
                      <w:rFonts w:ascii="HGP教科書体" w:eastAsia="HGP教科書体" w:hAnsi="ＭＳ ゴシック" w:hint="eastAsia"/>
                      <w:b/>
                      <w:sz w:val="40"/>
                      <w:szCs w:val="40"/>
                    </w:rPr>
                    <w:t xml:space="preserve">■　</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DB3F48">
                          <w:rPr>
                            <w:rFonts w:ascii="HGP教科書体" w:eastAsia="HGP教科書体" w:hAnsi="ＭＳ ゴシック"/>
                            <w:b/>
                            <w:sz w:val="20"/>
                            <w:szCs w:val="40"/>
                          </w:rPr>
                          <w:t>かつ</w:t>
                        </w:r>
                      </w:rt>
                      <w:rubyBase>
                        <w:r w:rsidR="0058075F">
                          <w:rPr>
                            <w:rFonts w:ascii="HGP教科書体" w:eastAsia="HGP教科書体" w:hAnsi="ＭＳ ゴシック"/>
                            <w:b/>
                            <w:sz w:val="40"/>
                            <w:szCs w:val="40"/>
                          </w:rPr>
                          <w:t>活</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DB3F48">
                          <w:rPr>
                            <w:rFonts w:ascii="HGP教科書体" w:eastAsia="HGP教科書体" w:hAnsi="ＭＳ ゴシック"/>
                            <w:b/>
                            <w:sz w:val="20"/>
                            <w:szCs w:val="40"/>
                          </w:rPr>
                          <w:t>どう</w:t>
                        </w:r>
                      </w:rt>
                      <w:rubyBase>
                        <w:r w:rsidR="0058075F">
                          <w:rPr>
                            <w:rFonts w:ascii="HGP教科書体" w:eastAsia="HGP教科書体" w:hAnsi="ＭＳ ゴシック"/>
                            <w:b/>
                            <w:sz w:val="40"/>
                            <w:szCs w:val="40"/>
                          </w:rPr>
                          <w:t>動</w:t>
                        </w:r>
                      </w:rubyBase>
                    </w:ruby>
                  </w:r>
                  <w:r w:rsidRPr="0081074B">
                    <w:rPr>
                      <w:rFonts w:ascii="HGP教科書体" w:eastAsia="HGP教科書体" w:hAnsi="ＭＳ ゴシック" w:hint="eastAsia"/>
                      <w:b/>
                      <w:sz w:val="40"/>
                      <w:szCs w:val="40"/>
                    </w:rPr>
                    <w:t>２</w:t>
                  </w:r>
                  <w:r>
                    <w:rPr>
                      <w:rFonts w:ascii="HGP教科書体" w:eastAsia="HGP教科書体" w:hAnsi="ＭＳ ゴシック" w:hint="eastAsia"/>
                      <w:b/>
                      <w:sz w:val="40"/>
                      <w:szCs w:val="40"/>
                    </w:rPr>
                    <w:t>－</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073A19">
                          <w:rPr>
                            <w:rFonts w:ascii="HGP教科書体" w:eastAsia="HGP教科書体" w:hAnsi="ＭＳ ゴシック"/>
                            <w:b/>
                            <w:sz w:val="20"/>
                            <w:szCs w:val="40"/>
                          </w:rPr>
                          <w:t>さい</w:t>
                        </w:r>
                      </w:rt>
                      <w:rubyBase>
                        <w:r w:rsidR="0058075F">
                          <w:rPr>
                            <w:rFonts w:ascii="HGP教科書体" w:eastAsia="HGP教科書体" w:hAnsi="ＭＳ ゴシック"/>
                            <w:b/>
                            <w:sz w:val="40"/>
                            <w:szCs w:val="40"/>
                          </w:rPr>
                          <w:t>再</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073A19">
                          <w:rPr>
                            <w:rFonts w:ascii="HGP教科書体" w:eastAsia="HGP教科書体" w:hAnsi="ＭＳ ゴシック"/>
                            <w:b/>
                            <w:sz w:val="20"/>
                            <w:szCs w:val="40"/>
                          </w:rPr>
                          <w:t>はい</w:t>
                        </w:r>
                      </w:rt>
                      <w:rubyBase>
                        <w:r w:rsidR="0058075F">
                          <w:rPr>
                            <w:rFonts w:ascii="HGP教科書体" w:eastAsia="HGP教科書体" w:hAnsi="ＭＳ ゴシック"/>
                            <w:b/>
                            <w:sz w:val="40"/>
                            <w:szCs w:val="40"/>
                          </w:rPr>
                          <w:t>配</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073A19">
                          <w:rPr>
                            <w:rFonts w:ascii="HGP教科書体" w:eastAsia="HGP教科書体" w:hAnsi="ＭＳ ゴシック"/>
                            <w:b/>
                            <w:sz w:val="20"/>
                            <w:szCs w:val="40"/>
                          </w:rPr>
                          <w:t>たつ</w:t>
                        </w:r>
                      </w:rt>
                      <w:rubyBase>
                        <w:r w:rsidR="0058075F">
                          <w:rPr>
                            <w:rFonts w:ascii="HGP教科書体" w:eastAsia="HGP教科書体" w:hAnsi="ＭＳ ゴシック"/>
                            <w:b/>
                            <w:sz w:val="40"/>
                            <w:szCs w:val="40"/>
                          </w:rPr>
                          <w:t>達</w:t>
                        </w:r>
                      </w:rubyBase>
                    </w:ruby>
                  </w:r>
                  <w:r>
                    <w:rPr>
                      <w:rFonts w:ascii="HGP教科書体" w:eastAsia="HGP教科書体" w:hAnsi="ＭＳ ゴシック" w:hint="eastAsia"/>
                      <w:b/>
                      <w:sz w:val="40"/>
                      <w:szCs w:val="40"/>
                    </w:rPr>
                    <w:t xml:space="preserve">を </w:t>
                  </w:r>
                  <w:r w:rsidR="00ED41AB">
                    <w:rPr>
                      <w:rFonts w:ascii="HGP教科書体" w:eastAsia="HGP教科書体" w:hAnsi="ＭＳ ゴシック"/>
                      <w:b/>
                      <w:sz w:val="40"/>
                      <w:szCs w:val="40"/>
                    </w:rPr>
                    <w:ruby>
                      <w:rubyPr>
                        <w:rubyAlign w:val="center"/>
                        <w:hps w:val="20"/>
                        <w:hpsRaise w:val="38"/>
                        <w:hpsBaseText w:val="40"/>
                        <w:lid w:val="ja-JP"/>
                      </w:rubyPr>
                      <w:rt>
                        <w:r w:rsidR="0058075F" w:rsidRPr="00073A19">
                          <w:rPr>
                            <w:rFonts w:ascii="HGP教科書体" w:eastAsia="HGP教科書体" w:hAnsi="ＭＳ ゴシック"/>
                            <w:b/>
                            <w:sz w:val="20"/>
                            <w:szCs w:val="40"/>
                          </w:rPr>
                          <w:t>い</w:t>
                        </w:r>
                      </w:rt>
                      <w:rubyBase>
                        <w:r w:rsidR="0058075F">
                          <w:rPr>
                            <w:rFonts w:ascii="HGP教科書体" w:eastAsia="HGP教科書体" w:hAnsi="ＭＳ ゴシック"/>
                            <w:b/>
                            <w:sz w:val="40"/>
                            <w:szCs w:val="40"/>
                          </w:rPr>
                          <w:t>依</w:t>
                        </w:r>
                      </w:rubyBase>
                    </w:ruby>
                  </w:r>
                  <w:r w:rsidR="00ED41AB">
                    <w:rPr>
                      <w:rFonts w:ascii="HGP教科書体" w:eastAsia="HGP教科書体" w:hAnsi="ＭＳ ゴシック"/>
                      <w:b/>
                      <w:sz w:val="40"/>
                      <w:szCs w:val="40"/>
                    </w:rPr>
                    <w:ruby>
                      <w:rubyPr>
                        <w:rubyAlign w:val="center"/>
                        <w:hps w:val="20"/>
                        <w:hpsRaise w:val="38"/>
                        <w:hpsBaseText w:val="40"/>
                        <w:lid w:val="ja-JP"/>
                      </w:rubyPr>
                      <w:rt>
                        <w:r w:rsidR="0058075F" w:rsidRPr="00073A19">
                          <w:rPr>
                            <w:rFonts w:ascii="HGP教科書体" w:eastAsia="HGP教科書体" w:hAnsi="ＭＳ ゴシック"/>
                            <w:b/>
                            <w:sz w:val="20"/>
                            <w:szCs w:val="40"/>
                          </w:rPr>
                          <w:t>らい</w:t>
                        </w:r>
                      </w:rt>
                      <w:rubyBase>
                        <w:r w:rsidR="0058075F">
                          <w:rPr>
                            <w:rFonts w:ascii="HGP教科書体" w:eastAsia="HGP教科書体" w:hAnsi="ＭＳ ゴシック"/>
                            <w:b/>
                            <w:sz w:val="40"/>
                            <w:szCs w:val="40"/>
                          </w:rPr>
                          <w:t>頼</w:t>
                        </w:r>
                      </w:rubyBase>
                    </w:ruby>
                  </w:r>
                  <w:r>
                    <w:rPr>
                      <w:rFonts w:ascii="HGP教科書体" w:eastAsia="HGP教科書体" w:hAnsi="ＭＳ ゴシック" w:hint="eastAsia"/>
                      <w:b/>
                      <w:sz w:val="40"/>
                      <w:szCs w:val="40"/>
                    </w:rPr>
                    <w:t>しよう</w:t>
                  </w:r>
                </w:p>
              </w:txbxContent>
            </v:textbox>
          </v:roundrect>
        </w:pict>
      </w:r>
    </w:p>
    <w:p w:rsidR="00122B0C" w:rsidRPr="002D1C05" w:rsidRDefault="00122B0C" w:rsidP="002D1C05">
      <w:pPr>
        <w:rPr>
          <w:rFonts w:ascii="ＭＳ ゴシック" w:eastAsia="ＭＳ ゴシック" w:hAnsi="ＭＳ ゴシック"/>
          <w:b/>
          <w:sz w:val="24"/>
          <w:szCs w:val="24"/>
          <w:u w:val="single"/>
        </w:rPr>
      </w:pPr>
    </w:p>
    <w:p w:rsidR="00122B0C" w:rsidRDefault="00ED41AB" w:rsidP="002D1C05">
      <w:pPr>
        <w:rPr>
          <w:rFonts w:ascii="ＭＳ ゴシック" w:eastAsia="ＭＳ ゴシック" w:hAnsi="ＭＳ ゴシック"/>
          <w:b/>
          <w:noProof/>
          <w:sz w:val="24"/>
          <w:szCs w:val="24"/>
          <w:u w:val="single"/>
        </w:rPr>
      </w:pPr>
      <w:r>
        <w:rPr>
          <w:rFonts w:ascii="ＭＳ ゴシック" w:eastAsia="ＭＳ ゴシック" w:hAnsi="ＭＳ ゴシック"/>
          <w:b/>
          <w:noProof/>
          <w:sz w:val="24"/>
          <w:szCs w:val="24"/>
          <w:u w:val="single"/>
        </w:rPr>
        <w:pict>
          <v:rect id="_x0000_s2017" style="position:absolute;left:0;text-align:left;margin-left:-14.05pt;margin-top:4.75pt;width:456.4pt;height:605pt;z-index:252572672" filled="f">
            <v:stroke dashstyle="1 1" endcap="round"/>
            <v:textbox inset="5.85pt,.7pt,5.85pt,.7pt"/>
          </v:rect>
        </w:pict>
      </w:r>
      <w:r w:rsidR="00382C7B">
        <w:rPr>
          <w:rFonts w:ascii="ＭＳ ゴシック" w:eastAsia="ＭＳ ゴシック" w:hAnsi="ＭＳ ゴシック"/>
          <w:b/>
          <w:noProof/>
          <w:sz w:val="24"/>
          <w:szCs w:val="24"/>
          <w:u w:val="single"/>
        </w:rPr>
        <w:drawing>
          <wp:anchor distT="0" distB="0" distL="114300" distR="114300" simplePos="0" relativeHeight="252545024" behindDoc="0" locked="0" layoutInCell="1" allowOverlap="1">
            <wp:simplePos x="0" y="0"/>
            <wp:positionH relativeFrom="margin">
              <wp:align>center</wp:align>
            </wp:positionH>
            <wp:positionV relativeFrom="paragraph">
              <wp:posOffset>101600</wp:posOffset>
            </wp:positionV>
            <wp:extent cx="5715000" cy="7620000"/>
            <wp:effectExtent l="19050" t="0" r="0" b="0"/>
            <wp:wrapNone/>
            <wp:docPr id="4" name="図 3" descr="IMG_1855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5ms.jpg"/>
                    <pic:cNvPicPr/>
                  </pic:nvPicPr>
                  <pic:blipFill>
                    <a:blip r:embed="rId17" cstate="print">
                      <a:lum bright="14000" contrast="16000"/>
                    </a:blip>
                    <a:stretch>
                      <a:fillRect/>
                    </a:stretch>
                  </pic:blipFill>
                  <pic:spPr>
                    <a:xfrm>
                      <a:off x="0" y="0"/>
                      <a:ext cx="5715000" cy="7620000"/>
                    </a:xfrm>
                    <a:prstGeom prst="rect">
                      <a:avLst/>
                    </a:prstGeom>
                  </pic:spPr>
                </pic:pic>
              </a:graphicData>
            </a:graphic>
          </wp:anchor>
        </w:drawing>
      </w: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6A616E" w:rsidRDefault="006A616E" w:rsidP="002D1C05">
      <w:pPr>
        <w:rPr>
          <w:rFonts w:ascii="ＭＳ ゴシック" w:eastAsia="ＭＳ ゴシック" w:hAnsi="ＭＳ ゴシック"/>
          <w:b/>
          <w:noProof/>
          <w:sz w:val="24"/>
          <w:szCs w:val="24"/>
          <w:u w:val="single"/>
        </w:rPr>
      </w:pPr>
    </w:p>
    <w:p w:rsidR="00AF3CDE" w:rsidRDefault="00AF3CDE" w:rsidP="002D1C05">
      <w:pPr>
        <w:rPr>
          <w:rFonts w:ascii="ＭＳ ゴシック" w:eastAsia="ＭＳ ゴシック" w:hAnsi="ＭＳ ゴシック"/>
          <w:b/>
          <w:noProof/>
          <w:sz w:val="24"/>
          <w:szCs w:val="24"/>
          <w:u w:val="single"/>
        </w:rPr>
      </w:pPr>
    </w:p>
    <w:p w:rsidR="006A616E" w:rsidRPr="002D1C05" w:rsidRDefault="006A616E" w:rsidP="002D1C05">
      <w:pPr>
        <w:rPr>
          <w:rFonts w:ascii="ＭＳ ゴシック" w:eastAsia="ＭＳ ゴシック" w:hAnsi="ＭＳ ゴシック"/>
          <w:b/>
          <w:sz w:val="24"/>
          <w:szCs w:val="24"/>
          <w:u w:val="single"/>
        </w:rPr>
      </w:pPr>
    </w:p>
    <w:p w:rsidR="00DB3F48" w:rsidRPr="008F122F" w:rsidRDefault="00ED41AB" w:rsidP="002D1C05">
      <w:pPr>
        <w:rPr>
          <w:sz w:val="28"/>
          <w:szCs w:val="28"/>
        </w:rPr>
      </w:pPr>
      <w:r w:rsidRPr="00ED41AB">
        <w:rPr>
          <w:rFonts w:ascii="HGP教科書体" w:eastAsia="HGP教科書体" w:hAnsi="ＭＳ ゴシック"/>
          <w:noProof/>
          <w:sz w:val="28"/>
          <w:szCs w:val="28"/>
        </w:rPr>
        <w:pict>
          <v:rect id="_x0000_s2018" style="position:absolute;left:0;text-align:left;margin-left:74.95pt;margin-top:34.75pt;width:278pt;height:608pt;z-index:252573696" filled="f">
            <v:stroke dashstyle="1 1" endcap="round"/>
            <v:textbox inset="5.85pt,.7pt,5.85pt,.7pt"/>
          </v:rect>
        </w:pict>
      </w:r>
      <w:r w:rsidR="00AF3CDE" w:rsidRPr="008F122F">
        <w:rPr>
          <w:rFonts w:ascii="HGP教科書体" w:eastAsia="HGP教科書体" w:hAnsi="ＭＳ ゴシック" w:hint="eastAsia"/>
          <w:sz w:val="28"/>
          <w:szCs w:val="28"/>
        </w:rPr>
        <w:t>「すみません，ご</w:t>
      </w:r>
      <w:r w:rsidRPr="008F122F">
        <w:rPr>
          <w:rFonts w:ascii="HGP教科書体" w:eastAsia="HGP教科書体" w:hAnsi="ＭＳ ゴシック"/>
          <w:sz w:val="28"/>
          <w:szCs w:val="28"/>
        </w:rPr>
        <w:ruby>
          <w:rubyPr>
            <w:rubyAlign w:val="center"/>
            <w:hps w:val="14"/>
            <w:hpsRaise w:val="26"/>
            <w:hpsBaseText w:val="28"/>
            <w:lid w:val="ja-JP"/>
          </w:rubyPr>
          <w:rt>
            <w:r w:rsidR="00AF3CDE" w:rsidRPr="008F122F">
              <w:rPr>
                <w:rFonts w:ascii="HGP教科書体" w:eastAsia="HGP教科書体" w:hAnsi="ＭＳ ゴシック"/>
                <w:sz w:val="28"/>
                <w:szCs w:val="28"/>
              </w:rPr>
              <w:t>ふ</w:t>
            </w:r>
          </w:rt>
          <w:rubyBase>
            <w:r w:rsidR="00AF3CDE" w:rsidRPr="008F122F">
              <w:rPr>
                <w:rFonts w:ascii="HGP教科書体" w:eastAsia="HGP教科書体" w:hAnsi="ＭＳ ゴシック"/>
                <w:sz w:val="28"/>
                <w:szCs w:val="28"/>
              </w:rPr>
              <w:t>不</w:t>
            </w:r>
          </w:rubyBase>
        </w:ruby>
      </w:r>
      <w:r w:rsidRPr="008F122F">
        <w:rPr>
          <w:rFonts w:ascii="HGP教科書体" w:eastAsia="HGP教科書体" w:hAnsi="ＭＳ ゴシック"/>
          <w:sz w:val="28"/>
          <w:szCs w:val="28"/>
        </w:rPr>
        <w:ruby>
          <w:rubyPr>
            <w:rubyAlign w:val="center"/>
            <w:hps w:val="14"/>
            <w:hpsRaise w:val="26"/>
            <w:hpsBaseText w:val="28"/>
            <w:lid w:val="ja-JP"/>
          </w:rubyPr>
          <w:rt>
            <w:r w:rsidR="00AF3CDE" w:rsidRPr="008F122F">
              <w:rPr>
                <w:rFonts w:ascii="HGP教科書体" w:eastAsia="HGP教科書体" w:hAnsi="ＭＳ ゴシック"/>
                <w:sz w:val="28"/>
                <w:szCs w:val="28"/>
              </w:rPr>
              <w:t>ざい</w:t>
            </w:r>
          </w:rt>
          <w:rubyBase>
            <w:r w:rsidR="00AF3CDE" w:rsidRPr="008F122F">
              <w:rPr>
                <w:rFonts w:ascii="HGP教科書体" w:eastAsia="HGP教科書体" w:hAnsi="ＭＳ ゴシック"/>
                <w:sz w:val="28"/>
                <w:szCs w:val="28"/>
              </w:rPr>
              <w:t>在</w:t>
            </w:r>
          </w:rubyBase>
        </w:ruby>
      </w:r>
      <w:r w:rsidRPr="008F122F">
        <w:rPr>
          <w:rFonts w:ascii="HGP教科書体" w:eastAsia="HGP教科書体" w:hAnsi="ＭＳ ゴシック"/>
          <w:sz w:val="28"/>
          <w:szCs w:val="28"/>
        </w:rPr>
        <w:ruby>
          <w:rubyPr>
            <w:rubyAlign w:val="center"/>
            <w:hps w:val="14"/>
            <w:hpsRaise w:val="26"/>
            <w:hpsBaseText w:val="28"/>
            <w:lid w:val="ja-JP"/>
          </w:rubyPr>
          <w:rt>
            <w:r w:rsidR="00AF3CDE" w:rsidRPr="008F122F">
              <w:rPr>
                <w:rFonts w:ascii="HGP教科書体" w:eastAsia="HGP教科書体" w:hAnsi="ＭＳ ゴシック"/>
                <w:sz w:val="28"/>
                <w:szCs w:val="28"/>
              </w:rPr>
              <w:t>れん</w:t>
            </w:r>
          </w:rt>
          <w:rubyBase>
            <w:r w:rsidR="00AF3CDE" w:rsidRPr="008F122F">
              <w:rPr>
                <w:rFonts w:ascii="HGP教科書体" w:eastAsia="HGP教科書体" w:hAnsi="ＭＳ ゴシック"/>
                <w:sz w:val="28"/>
                <w:szCs w:val="28"/>
              </w:rPr>
              <w:t>連</w:t>
            </w:r>
          </w:rubyBase>
        </w:ruby>
      </w:r>
      <w:r w:rsidRPr="008F122F">
        <w:rPr>
          <w:rFonts w:ascii="HGP教科書体" w:eastAsia="HGP教科書体" w:hAnsi="ＭＳ ゴシック"/>
          <w:sz w:val="28"/>
          <w:szCs w:val="28"/>
        </w:rPr>
        <w:ruby>
          <w:rubyPr>
            <w:rubyAlign w:val="center"/>
            <w:hps w:val="14"/>
            <w:hpsRaise w:val="26"/>
            <w:hpsBaseText w:val="28"/>
            <w:lid w:val="ja-JP"/>
          </w:rubyPr>
          <w:rt>
            <w:r w:rsidR="00AF3CDE" w:rsidRPr="008F122F">
              <w:rPr>
                <w:rFonts w:ascii="HGP教科書体" w:eastAsia="HGP教科書体" w:hAnsi="ＭＳ ゴシック"/>
                <w:sz w:val="28"/>
                <w:szCs w:val="28"/>
              </w:rPr>
              <w:t>らく</w:t>
            </w:r>
          </w:rt>
          <w:rubyBase>
            <w:r w:rsidR="00AF3CDE" w:rsidRPr="008F122F">
              <w:rPr>
                <w:rFonts w:ascii="HGP教科書体" w:eastAsia="HGP教科書体" w:hAnsi="ＭＳ ゴシック"/>
                <w:sz w:val="28"/>
                <w:szCs w:val="28"/>
              </w:rPr>
              <w:t>絡</w:t>
            </w:r>
          </w:rubyBase>
        </w:ruby>
      </w:r>
      <w:r w:rsidRPr="008F122F">
        <w:rPr>
          <w:rFonts w:ascii="HGP教科書体" w:eastAsia="HGP教科書体" w:hAnsi="ＭＳ ゴシック"/>
          <w:sz w:val="28"/>
          <w:szCs w:val="28"/>
        </w:rPr>
        <w:ruby>
          <w:rubyPr>
            <w:rubyAlign w:val="center"/>
            <w:hps w:val="14"/>
            <w:hpsRaise w:val="26"/>
            <w:hpsBaseText w:val="28"/>
            <w:lid w:val="ja-JP"/>
          </w:rubyPr>
          <w:rt>
            <w:r w:rsidR="00AF3CDE" w:rsidRPr="008F122F">
              <w:rPr>
                <w:rFonts w:ascii="HGP教科書体" w:eastAsia="HGP教科書体" w:hAnsi="ＭＳ ゴシック"/>
                <w:sz w:val="28"/>
                <w:szCs w:val="28"/>
              </w:rPr>
              <w:t>ひょう</w:t>
            </w:r>
          </w:rt>
          <w:rubyBase>
            <w:r w:rsidR="00AF3CDE" w:rsidRPr="008F122F">
              <w:rPr>
                <w:rFonts w:ascii="HGP教科書体" w:eastAsia="HGP教科書体" w:hAnsi="ＭＳ ゴシック"/>
                <w:sz w:val="28"/>
                <w:szCs w:val="28"/>
              </w:rPr>
              <w:t>票</w:t>
            </w:r>
          </w:rubyBase>
        </w:ruby>
      </w:r>
      <w:r w:rsidR="00AF3CDE" w:rsidRPr="008F122F">
        <w:rPr>
          <w:rFonts w:ascii="HGP教科書体" w:eastAsia="HGP教科書体" w:hAnsi="ＭＳ ゴシック" w:hint="eastAsia"/>
          <w:sz w:val="28"/>
          <w:szCs w:val="28"/>
        </w:rPr>
        <w:t xml:space="preserve">って </w:t>
      </w:r>
      <w:r w:rsidRPr="008F122F">
        <w:rPr>
          <w:rFonts w:ascii="HGP教科書体" w:eastAsia="HGP教科書体" w:hAnsi="ＭＳ ゴシック"/>
          <w:sz w:val="28"/>
          <w:szCs w:val="28"/>
        </w:rPr>
        <w:ruby>
          <w:rubyPr>
            <w:rubyAlign w:val="center"/>
            <w:hps w:val="14"/>
            <w:hpsRaise w:val="26"/>
            <w:hpsBaseText w:val="28"/>
            <w:lid w:val="ja-JP"/>
          </w:rubyPr>
          <w:rt>
            <w:r w:rsidR="00AF3CDE" w:rsidRPr="008F122F">
              <w:rPr>
                <w:rFonts w:ascii="HGP教科書体" w:eastAsia="HGP教科書体" w:hAnsi="ＭＳ ゴシック"/>
                <w:sz w:val="28"/>
                <w:szCs w:val="28"/>
              </w:rPr>
              <w:t>なん</w:t>
            </w:r>
          </w:rt>
          <w:rubyBase>
            <w:r w:rsidR="00AF3CDE" w:rsidRPr="008F122F">
              <w:rPr>
                <w:rFonts w:ascii="HGP教科書体" w:eastAsia="HGP教科書体" w:hAnsi="ＭＳ ゴシック"/>
                <w:sz w:val="28"/>
                <w:szCs w:val="28"/>
              </w:rPr>
              <w:t>何</w:t>
            </w:r>
          </w:rubyBase>
        </w:ruby>
      </w:r>
      <w:r w:rsidR="00AF3CDE" w:rsidRPr="008F122F">
        <w:rPr>
          <w:rFonts w:ascii="HGP教科書体" w:eastAsia="HGP教科書体" w:hAnsi="ＭＳ ゴシック" w:hint="eastAsia"/>
          <w:sz w:val="28"/>
          <w:szCs w:val="28"/>
        </w:rPr>
        <w:t>ですか。」</w:t>
      </w:r>
    </w:p>
    <w:p w:rsidR="00122B0C" w:rsidRDefault="00382C7B" w:rsidP="002D1C05">
      <w:r>
        <w:rPr>
          <w:noProof/>
        </w:rPr>
        <w:drawing>
          <wp:anchor distT="0" distB="0" distL="114300" distR="114300" simplePos="0" relativeHeight="252546048" behindDoc="1" locked="0" layoutInCell="1" allowOverlap="1">
            <wp:simplePos x="0" y="0"/>
            <wp:positionH relativeFrom="margin">
              <wp:align>center</wp:align>
            </wp:positionH>
            <wp:positionV relativeFrom="paragraph">
              <wp:posOffset>44450</wp:posOffset>
            </wp:positionV>
            <wp:extent cx="3429000" cy="7620000"/>
            <wp:effectExtent l="19050" t="0" r="0" b="0"/>
            <wp:wrapNone/>
            <wp:docPr id="5" name="図 4" descr="IMG_1856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6s2.jpg"/>
                    <pic:cNvPicPr/>
                  </pic:nvPicPr>
                  <pic:blipFill>
                    <a:blip r:embed="rId18" cstate="print">
                      <a:lum bright="-2000" contrast="30000"/>
                    </a:blip>
                    <a:stretch>
                      <a:fillRect/>
                    </a:stretch>
                  </pic:blipFill>
                  <pic:spPr>
                    <a:xfrm>
                      <a:off x="0" y="0"/>
                      <a:ext cx="3429000" cy="7620000"/>
                    </a:xfrm>
                    <a:prstGeom prst="rect">
                      <a:avLst/>
                    </a:prstGeom>
                  </pic:spPr>
                </pic:pic>
              </a:graphicData>
            </a:graphic>
          </wp:anchor>
        </w:drawing>
      </w:r>
    </w:p>
    <w:p w:rsidR="00122B0C" w:rsidRDefault="00122B0C"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6A616E" w:rsidRDefault="006A616E" w:rsidP="002D1C05"/>
    <w:p w:rsidR="006A616E" w:rsidRDefault="006A616E" w:rsidP="002D1C05"/>
    <w:p w:rsidR="006A616E" w:rsidRDefault="006A616E" w:rsidP="002D1C05"/>
    <w:p w:rsidR="006A616E" w:rsidRDefault="006A616E"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Default="000E48CB" w:rsidP="002D1C05"/>
    <w:p w:rsidR="000E48CB" w:rsidRPr="00060E9E" w:rsidRDefault="000E48CB" w:rsidP="002D1C05"/>
    <w:p w:rsidR="00122B0C" w:rsidRDefault="00122B0C" w:rsidP="002D1C05"/>
    <w:p w:rsidR="002E221C" w:rsidRDefault="002E221C" w:rsidP="002D1C05">
      <w:pPr>
        <w:rPr>
          <w:rFonts w:eastAsia="ＭＳ ゴシック"/>
        </w:rPr>
      </w:pPr>
    </w:p>
    <w:p w:rsidR="00AF3CDE" w:rsidRDefault="00AF3CDE" w:rsidP="002D1C05">
      <w:pPr>
        <w:rPr>
          <w:rFonts w:eastAsia="ＭＳ ゴシック"/>
        </w:rPr>
      </w:pPr>
    </w:p>
    <w:p w:rsidR="00B44E5C" w:rsidRDefault="00ED41AB" w:rsidP="002D1C05">
      <w:pPr>
        <w:rPr>
          <w:rFonts w:eastAsia="ＭＳ ゴシック"/>
        </w:rPr>
      </w:pPr>
      <w:r w:rsidRPr="00ED41AB">
        <w:rPr>
          <w:noProof/>
        </w:rPr>
        <w:pict>
          <v:rect id="_x0000_s2007" style="position:absolute;left:0;text-align:left;margin-left:-85.05pt;margin-top:-51.25pt;width:594.75pt;height:30.35pt;z-index:252554240" stroked="f">
            <v:textbox inset="5.85pt,.7pt,5.85pt,.7pt">
              <w:txbxContent>
                <w:p w:rsidR="0058075F" w:rsidRPr="00737181" w:rsidRDefault="0058075F" w:rsidP="00390B05">
                  <w:pPr>
                    <w:ind w:firstLineChars="650" w:firstLine="1560"/>
                    <w:jc w:val="left"/>
                    <w:rPr>
                      <w:rFonts w:ascii="HGP教科書体" w:eastAsia="HGP教科書体"/>
                      <w:sz w:val="20"/>
                      <w:szCs w:val="20"/>
                    </w:rPr>
                  </w:pPr>
                  <w:r>
                    <w:rPr>
                      <w:rFonts w:ascii="HGP教科書体" w:eastAsia="HGP教科書体" w:hint="eastAsia"/>
                      <w:i/>
                      <w:sz w:val="24"/>
                      <w:szCs w:val="24"/>
                    </w:rPr>
                    <w:t>ことば・表現（ひょうげん）を知る（しる）</w:t>
                  </w:r>
                  <w:r>
                    <w:rPr>
                      <w:rFonts w:ascii="HGP教科書体" w:eastAsia="HGP教科書体" w:hint="eastAsia"/>
                      <w:sz w:val="24"/>
                      <w:szCs w:val="24"/>
                    </w:rPr>
                    <w:t xml:space="preserve">　　　　　　　　　　　　　　　　　　</w:t>
                  </w:r>
                  <w:r>
                    <w:rPr>
                      <w:rFonts w:ascii="HGP教科書体" w:eastAsia="HGP教科書体" w:hint="eastAsia"/>
                      <w:sz w:val="20"/>
                      <w:szCs w:val="20"/>
                    </w:rPr>
                    <w:t>（４５</w:t>
                  </w:r>
                  <w:r w:rsidRPr="00737181">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ゆう</w:t>
                        </w:r>
                      </w:rt>
                      <w:rubyBase>
                        <w:r w:rsidR="0058075F">
                          <w:rPr>
                            <w:rFonts w:ascii="HGP教科書体" w:eastAsia="HGP教科書体" w:hint="eastAsia"/>
                            <w:sz w:val="20"/>
                            <w:szCs w:val="20"/>
                          </w:rPr>
                          <w:t>郵</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たく</w:t>
                        </w:r>
                      </w:rt>
                      <w:rubyBase>
                        <w:r w:rsidR="0058075F">
                          <w:rPr>
                            <w:rFonts w:ascii="HGP教科書体" w:eastAsia="HGP教科書体" w:hint="eastAsia"/>
                            <w:sz w:val="20"/>
                            <w:szCs w:val="20"/>
                          </w:rPr>
                          <w:t>宅</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はい</w:t>
                        </w:r>
                      </w:rt>
                      <w:rubyBase>
                        <w:r w:rsidR="0058075F">
                          <w:rPr>
                            <w:rFonts w:ascii="HGP教科書体" w:eastAsia="HGP教科書体" w:hint="eastAsia"/>
                            <w:sz w:val="20"/>
                            <w:szCs w:val="20"/>
                          </w:rPr>
                          <w:t>配</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びん</w:t>
                        </w:r>
                      </w:rt>
                      <w:rubyBase>
                        <w:r w:rsidR="0058075F">
                          <w:rPr>
                            <w:rFonts w:ascii="HGP教科書体" w:eastAsia="HGP教科書体" w:hint="eastAsia"/>
                            <w:sz w:val="20"/>
                            <w:szCs w:val="20"/>
                          </w:rPr>
                          <w:t>便</w:t>
                        </w:r>
                      </w:rubyBase>
                    </w:ruby>
                  </w:r>
                  <w:r>
                    <w:rPr>
                      <w:rFonts w:ascii="HGP教科書体" w:eastAsia="HGP教科書体" w:hint="eastAsia"/>
                      <w:sz w:val="20"/>
                      <w:szCs w:val="20"/>
                    </w:rPr>
                    <w:t>を</w:t>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り</w:t>
                        </w:r>
                      </w:rt>
                      <w:rubyBase>
                        <w:r w:rsidR="0058075F">
                          <w:rPr>
                            <w:rFonts w:ascii="HGP教科書体" w:eastAsia="HGP教科書体" w:hint="eastAsia"/>
                            <w:sz w:val="20"/>
                            <w:szCs w:val="20"/>
                          </w:rPr>
                          <w:t>利</w:t>
                        </w:r>
                      </w:rubyBase>
                    </w:ruby>
                  </w:r>
                  <w:r w:rsidR="00ED41AB">
                    <w:rPr>
                      <w:rFonts w:ascii="HGP教科書体" w:eastAsia="HGP教科書体"/>
                      <w:sz w:val="20"/>
                      <w:szCs w:val="20"/>
                    </w:rPr>
                    <w:ruby>
                      <w:rubyPr>
                        <w:rubyAlign w:val="distributeSpace"/>
                        <w:hps w:val="16"/>
                        <w:hpsRaise w:val="18"/>
                        <w:hpsBaseText w:val="20"/>
                        <w:lid w:val="ja-JP"/>
                      </w:rubyPr>
                      <w:rt>
                        <w:r w:rsidR="0058075F" w:rsidRPr="00390B05">
                          <w:rPr>
                            <w:rFonts w:ascii="HGP教科書体" w:eastAsia="HGP教科書体" w:hint="eastAsia"/>
                            <w:sz w:val="16"/>
                            <w:szCs w:val="20"/>
                          </w:rPr>
                          <w:t>よう</w:t>
                        </w:r>
                      </w:rt>
                      <w:rubyBase>
                        <w:r w:rsidR="0058075F">
                          <w:rPr>
                            <w:rFonts w:ascii="HGP教科書体" w:eastAsia="HGP教科書体" w:hint="eastAsia"/>
                            <w:sz w:val="20"/>
                            <w:szCs w:val="20"/>
                          </w:rPr>
                          <w:t>用</w:t>
                        </w:r>
                      </w:rubyBase>
                    </w:ruby>
                  </w:r>
                  <w:r>
                    <w:rPr>
                      <w:rFonts w:ascii="HGP教科書体" w:eastAsia="HGP教科書体" w:hint="eastAsia"/>
                      <w:sz w:val="20"/>
                      <w:szCs w:val="20"/>
                    </w:rPr>
                    <w:t>する</w:t>
                  </w:r>
                </w:p>
              </w:txbxContent>
            </v:textbox>
          </v:rect>
        </w:pict>
      </w:r>
      <w:r w:rsidRPr="00ED41AB">
        <w:rPr>
          <w:noProof/>
        </w:rPr>
        <w:pict>
          <v:roundrect id="角丸四角形 54" o:spid="_x0000_s1988" style="position:absolute;left:0;text-align:left;margin-left:-19.65pt;margin-top:-17.5pt;width:464.9pt;height:45.35pt;z-index:2525306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" filled="f" fillcolor="#c6d9f1 [671]" strokecolor="black [3213]" strokeweight="3pt">
            <v:textbox>
              <w:txbxContent>
                <w:p w:rsidR="0058075F" w:rsidRPr="00AE7C3C" w:rsidRDefault="0058075F" w:rsidP="00833AD3">
                  <w:pPr>
                    <w:spacing w:line="0" w:lineRule="atLeast"/>
                    <w:rPr>
                      <w:rFonts w:ascii="HGP教科書体" w:eastAsia="HGP教科書体" w:hAnsi="ＭＳ ゴシック"/>
                      <w:b/>
                      <w:sz w:val="40"/>
                      <w:szCs w:val="40"/>
                    </w:rPr>
                  </w:pPr>
                  <w:r w:rsidRPr="00AE7C3C">
                    <w:rPr>
                      <w:rFonts w:ascii="HGP教科書体" w:eastAsia="HGP教科書体" w:hAnsi="ＭＳ ゴシック" w:hint="eastAsia"/>
                      <w:b/>
                      <w:sz w:val="40"/>
                      <w:szCs w:val="40"/>
                    </w:rPr>
                    <w:t xml:space="preserve">◆　</w:t>
                  </w:r>
                  <w:r>
                    <w:rPr>
                      <w:rFonts w:ascii="HGP教科書体" w:eastAsia="HGP教科書体" w:hAnsi="ＭＳ ゴシック" w:hint="eastAsia"/>
                      <w:b/>
                      <w:sz w:val="40"/>
                      <w:szCs w:val="40"/>
                    </w:rPr>
                    <w:t>ことば・</w:t>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390B05">
                          <w:rPr>
                            <w:rFonts w:ascii="HGP教科書体" w:eastAsia="HGP教科書体" w:hAnsi="ＭＳ ゴシック"/>
                            <w:b/>
                            <w:sz w:val="20"/>
                            <w:szCs w:val="40"/>
                          </w:rPr>
                          <w:t>ひょう</w:t>
                        </w:r>
                      </w:rt>
                      <w:rubyBase>
                        <w:r w:rsidR="0058075F">
                          <w:rPr>
                            <w:rFonts w:ascii="HGP教科書体" w:eastAsia="HGP教科書体" w:hAnsi="ＭＳ ゴシック"/>
                            <w:b/>
                            <w:sz w:val="40"/>
                            <w:szCs w:val="40"/>
                          </w:rPr>
                          <w:t>表</w:t>
                        </w:r>
                      </w:rubyBase>
                    </w:ruby>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390B05">
                          <w:rPr>
                            <w:rFonts w:ascii="HGP教科書体" w:eastAsia="HGP教科書体" w:hAnsi="ＭＳ ゴシック"/>
                            <w:b/>
                            <w:sz w:val="20"/>
                            <w:szCs w:val="40"/>
                          </w:rPr>
                          <w:t>げん</w:t>
                        </w:r>
                      </w:rt>
                      <w:rubyBase>
                        <w:r w:rsidR="0058075F">
                          <w:rPr>
                            <w:rFonts w:ascii="HGP教科書体" w:eastAsia="HGP教科書体" w:hAnsi="ＭＳ ゴシック"/>
                            <w:b/>
                            <w:sz w:val="40"/>
                            <w:szCs w:val="40"/>
                          </w:rPr>
                          <w:t>現</w:t>
                        </w:r>
                      </w:rubyBase>
                    </w:ruby>
                  </w:r>
                  <w:r>
                    <w:rPr>
                      <w:rFonts w:ascii="HGP教科書体" w:eastAsia="HGP教科書体" w:hAnsi="ＭＳ ゴシック" w:hint="eastAsia"/>
                      <w:b/>
                      <w:sz w:val="40"/>
                      <w:szCs w:val="40"/>
                    </w:rPr>
                    <w:t>－</w:t>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ゆう</w:t>
                        </w:r>
                      </w:rt>
                      <w:rubyBase>
                        <w:r w:rsidR="0058075F">
                          <w:rPr>
                            <w:rFonts w:ascii="HGP教科書体" w:eastAsia="HGP教科書体" w:hAnsi="ＭＳ ゴシック"/>
                            <w:b/>
                            <w:sz w:val="40"/>
                            <w:szCs w:val="40"/>
                          </w:rPr>
                          <w:t>郵</w:t>
                        </w:r>
                      </w:rubyBase>
                    </w:ruby>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びん</w:t>
                        </w:r>
                      </w:rt>
                      <w:rubyBase>
                        <w:r w:rsidR="0058075F">
                          <w:rPr>
                            <w:rFonts w:ascii="HGP教科書体" w:eastAsia="HGP教科書体" w:hAnsi="ＭＳ ゴシック"/>
                            <w:b/>
                            <w:sz w:val="40"/>
                            <w:szCs w:val="40"/>
                          </w:rPr>
                          <w:t>便</w:t>
                        </w:r>
                      </w:rubyBase>
                    </w:ruby>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きょく</w:t>
                        </w:r>
                      </w:rt>
                      <w:rubyBase>
                        <w:r w:rsidR="0058075F">
                          <w:rPr>
                            <w:rFonts w:ascii="HGP教科書体" w:eastAsia="HGP教科書体" w:hAnsi="ＭＳ ゴシック"/>
                            <w:b/>
                            <w:sz w:val="40"/>
                            <w:szCs w:val="40"/>
                          </w:rPr>
                          <w:t>局</w:t>
                        </w:r>
                      </w:rubyBase>
                    </w:ruby>
                  </w:r>
                  <w:r>
                    <w:rPr>
                      <w:rFonts w:ascii="HGP教科書体" w:eastAsia="HGP教科書体" w:hAnsi="ＭＳ ゴシック" w:hint="eastAsia"/>
                      <w:b/>
                      <w:sz w:val="40"/>
                      <w:szCs w:val="40"/>
                    </w:rPr>
                    <w:t xml:space="preserve">の　</w:t>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しょう</w:t>
                        </w:r>
                      </w:rt>
                      <w:rubyBase>
                        <w:r w:rsidR="0058075F">
                          <w:rPr>
                            <w:rFonts w:ascii="HGP教科書体" w:eastAsia="HGP教科書体" w:hAnsi="ＭＳ ゴシック"/>
                            <w:b/>
                            <w:sz w:val="40"/>
                            <w:szCs w:val="40"/>
                          </w:rPr>
                          <w:t>商</w:t>
                        </w:r>
                      </w:rubyBase>
                    </w:ruby>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ひん</w:t>
                        </w:r>
                      </w:rt>
                      <w:rubyBase>
                        <w:r w:rsidR="0058075F">
                          <w:rPr>
                            <w:rFonts w:ascii="HGP教科書体" w:eastAsia="HGP教科書体" w:hAnsi="ＭＳ ゴシック"/>
                            <w:b/>
                            <w:sz w:val="40"/>
                            <w:szCs w:val="40"/>
                          </w:rPr>
                          <w:t>品</w:t>
                        </w:r>
                      </w:rubyBase>
                    </w:ruby>
                  </w:r>
                  <w:r>
                    <w:rPr>
                      <w:rFonts w:ascii="HGP教科書体" w:eastAsia="HGP教科書体" w:hAnsi="ＭＳ ゴシック" w:hint="eastAsia"/>
                      <w:b/>
                      <w:sz w:val="40"/>
                      <w:szCs w:val="40"/>
                    </w:rPr>
                    <w:t>・</w:t>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さ</w:t>
                        </w:r>
                      </w:rt>
                      <w:rubyBase>
                        <w:r w:rsidR="0058075F">
                          <w:rPr>
                            <w:rFonts w:ascii="HGP教科書体" w:eastAsia="HGP教科書体" w:hAnsi="ＭＳ ゴシック"/>
                            <w:b/>
                            <w:sz w:val="40"/>
                            <w:szCs w:val="40"/>
                          </w:rPr>
                          <w:t>サ</w:t>
                        </w:r>
                      </w:rubyBase>
                    </w:ruby>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ー</w:t>
                        </w:r>
                      </w:rt>
                      <w:rubyBase>
                        <w:r w:rsidR="0058075F">
                          <w:rPr>
                            <w:rFonts w:ascii="HGP教科書体" w:eastAsia="HGP教科書体" w:hAnsi="ＭＳ ゴシック"/>
                            <w:b/>
                            <w:sz w:val="40"/>
                            <w:szCs w:val="40"/>
                          </w:rPr>
                          <w:t>ー</w:t>
                        </w:r>
                      </w:rubyBase>
                    </w:ruby>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び</w:t>
                        </w:r>
                      </w:rt>
                      <w:rubyBase>
                        <w:r w:rsidR="0058075F">
                          <w:rPr>
                            <w:rFonts w:ascii="HGP教科書体" w:eastAsia="HGP教科書体" w:hAnsi="ＭＳ ゴシック"/>
                            <w:b/>
                            <w:sz w:val="40"/>
                            <w:szCs w:val="40"/>
                          </w:rPr>
                          <w:t>ビ</w:t>
                        </w:r>
                      </w:rubyBase>
                    </w:ruby>
                  </w:r>
                  <w:r w:rsidR="00ED41AB">
                    <w:rPr>
                      <w:rFonts w:ascii="HGP教科書体" w:eastAsia="HGP教科書体" w:hAnsi="ＭＳ ゴシック"/>
                      <w:b/>
                      <w:sz w:val="40"/>
                      <w:szCs w:val="40"/>
                    </w:rPr>
                    <w:ruby>
                      <w:rubyPr>
                        <w:rubyAlign w:val="distributeSpace"/>
                        <w:hps w:val="20"/>
                        <w:hpsRaise w:val="38"/>
                        <w:hpsBaseText w:val="40"/>
                        <w:lid w:val="ja-JP"/>
                      </w:rubyPr>
                      <w:rt>
                        <w:r w:rsidR="0058075F" w:rsidRPr="005E3F5C">
                          <w:rPr>
                            <w:rFonts w:ascii="HGP教科書体" w:eastAsia="HGP教科書体" w:hAnsi="ＭＳ ゴシック"/>
                            <w:b/>
                            <w:sz w:val="20"/>
                            <w:szCs w:val="40"/>
                          </w:rPr>
                          <w:t>す</w:t>
                        </w:r>
                      </w:rt>
                      <w:rubyBase>
                        <w:r w:rsidR="0058075F">
                          <w:rPr>
                            <w:rFonts w:ascii="HGP教科書体" w:eastAsia="HGP教科書体" w:hAnsi="ＭＳ ゴシック"/>
                            <w:b/>
                            <w:sz w:val="40"/>
                            <w:szCs w:val="40"/>
                          </w:rPr>
                          <w:t>ス</w:t>
                        </w:r>
                      </w:rubyBase>
                    </w:ruby>
                  </w:r>
                  <w:r>
                    <w:rPr>
                      <w:rFonts w:ascii="HGP教科書体" w:eastAsia="HGP教科書体" w:hAnsi="ＭＳ ゴシック" w:hint="eastAsia"/>
                      <w:b/>
                      <w:sz w:val="40"/>
                      <w:szCs w:val="40"/>
                    </w:rPr>
                    <w:t xml:space="preserve">　など</w:t>
                  </w:r>
                </w:p>
              </w:txbxContent>
            </v:textbox>
          </v:roundrect>
        </w:pict>
      </w:r>
    </w:p>
    <w:p w:rsidR="00B44E5C" w:rsidRDefault="00B44E5C" w:rsidP="002D1C05">
      <w:pPr>
        <w:rPr>
          <w:rFonts w:eastAsia="ＭＳ ゴシック"/>
        </w:rPr>
      </w:pPr>
    </w:p>
    <w:p w:rsidR="00833AD3" w:rsidRPr="00390B05" w:rsidRDefault="00ED41AB" w:rsidP="00833AD3">
      <w:pPr>
        <w:rPr>
          <w:rFonts w:ascii="HGP教科書体" w:eastAsia="HGP教科書体"/>
          <w:sz w:val="28"/>
          <w:szCs w:val="28"/>
        </w:rPr>
      </w:pPr>
      <w:r w:rsidRPr="00ED41AB">
        <w:rPr>
          <w:noProof/>
        </w:rPr>
        <w:pict>
          <v:rect id="正方形/長方形 41" o:spid="_x0000_s1953" style="position:absolute;left:0;text-align:left;margin-left:347.55pt;margin-top:19.25pt;width:85.05pt;height:85.05pt;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" filled="f" fillcolor="#0070c0" strokecolor="black [3213]">
            <v:stroke dashstyle="1 1" endcap="round"/>
            <v:textbox inset="5.85pt,.7pt,5.85pt,.7pt">
              <w:txbxContent>
                <w:p w:rsidR="0058075F" w:rsidRDefault="0058075F" w:rsidP="00833AD3">
                  <w:pPr>
                    <w:rPr>
                      <w:sz w:val="18"/>
                      <w:szCs w:val="18"/>
                    </w:rPr>
                  </w:pPr>
                </w:p>
                <w:p w:rsidR="0058075F" w:rsidRPr="00DA5B60" w:rsidRDefault="0058075F" w:rsidP="00833AD3">
                  <w:pPr>
                    <w:rPr>
                      <w:sz w:val="18"/>
                      <w:szCs w:val="18"/>
                    </w:rPr>
                  </w:pPr>
                  <w:r w:rsidRPr="00A00483">
                    <w:rPr>
                      <w:noProof/>
                      <w:sz w:val="18"/>
                      <w:szCs w:val="18"/>
                    </w:rPr>
                    <w:drawing>
                      <wp:inline distT="0" distB="0" distL="0" distR="0">
                        <wp:extent cx="918845" cy="170156"/>
                        <wp:effectExtent l="1905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utatsu.gif"/>
                                <pic:cNvPicPr/>
                              </pic:nvPicPr>
                              <pic:blipFill>
                                <a:blip r:embed="rId19" cstate="print"/>
                                <a:stretch>
                                  <a:fillRect/>
                                </a:stretch>
                              </pic:blipFill>
                              <pic:spPr>
                                <a:xfrm>
                                  <a:off x="0" y="0"/>
                                  <a:ext cx="918845" cy="170156"/>
                                </a:xfrm>
                                <a:prstGeom prst="rect">
                                  <a:avLst/>
                                </a:prstGeom>
                              </pic:spPr>
                            </pic:pic>
                          </a:graphicData>
                        </a:graphic>
                      </wp:inline>
                    </w:drawing>
                  </w:r>
                </w:p>
              </w:txbxContent>
            </v:textbox>
          </v:rect>
        </w:pict>
      </w:r>
      <w:r w:rsidRPr="00ED41AB">
        <w:rPr>
          <w:noProof/>
        </w:rPr>
        <w:pict>
          <v:rect id="正方形/長方形 40" o:spid="_x0000_s1952" style="position:absolute;left:0;text-align:left;margin-left:258.75pt;margin-top:19.25pt;width:85.05pt;height:85.05pt;z-index:25249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" filled="f" fillcolor="#0070c0" strokecolor="black [3213]">
            <v:stroke dashstyle="1 1" endcap="round"/>
            <v:textbox inset="5.85pt,.7pt,5.85pt,.7pt">
              <w:txbxContent>
                <w:p w:rsidR="0058075F" w:rsidRPr="00DA5B60" w:rsidRDefault="0058075F" w:rsidP="00833AD3">
                  <w:pPr>
                    <w:rPr>
                      <w:sz w:val="18"/>
                      <w:szCs w:val="18"/>
                    </w:rPr>
                  </w:pPr>
                  <w:r w:rsidRPr="00A00483">
                    <w:rPr>
                      <w:noProof/>
                      <w:sz w:val="18"/>
                      <w:szCs w:val="18"/>
                    </w:rPr>
                    <w:drawing>
                      <wp:inline distT="0" distB="0" distL="0" distR="0">
                        <wp:extent cx="762000" cy="1019175"/>
                        <wp:effectExtent l="1905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4.JPG"/>
                                <pic:cNvPicPr/>
                              </pic:nvPicPr>
                              <pic:blipFill>
                                <a:blip r:embed="rId20" cstate="print">
                                  <a:lum bright="16000" contrast="25000"/>
                                </a:blip>
                                <a:stretch>
                                  <a:fillRect/>
                                </a:stretch>
                              </pic:blipFill>
                              <pic:spPr>
                                <a:xfrm>
                                  <a:off x="0" y="0"/>
                                  <a:ext cx="762000" cy="1019175"/>
                                </a:xfrm>
                                <a:prstGeom prst="rect">
                                  <a:avLst/>
                                </a:prstGeom>
                              </pic:spPr>
                            </pic:pic>
                          </a:graphicData>
                        </a:graphic>
                      </wp:inline>
                    </w:drawing>
                  </w:r>
                </w:p>
              </w:txbxContent>
            </v:textbox>
          </v:rect>
        </w:pict>
      </w:r>
      <w:r w:rsidRPr="00ED41AB">
        <w:rPr>
          <w:noProof/>
        </w:rPr>
        <w:pict>
          <v:rect id="正方形/長方形 49" o:spid="_x0000_s1951" style="position:absolute;left:0;text-align:left;margin-left:169.4pt;margin-top:19.25pt;width:85.05pt;height:85.05pt;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" filled="f" fillcolor="#0070c0" strokecolor="black [3213]">
            <v:stroke dashstyle="1 1" endcap="round"/>
            <v:textbox inset="5.85pt,.7pt,5.85pt,.7pt">
              <w:txbxContent>
                <w:p w:rsidR="0058075F" w:rsidRPr="00DA5B60" w:rsidRDefault="0058075F" w:rsidP="00833AD3">
                  <w:pPr>
                    <w:rPr>
                      <w:sz w:val="18"/>
                      <w:szCs w:val="18"/>
                    </w:rPr>
                  </w:pPr>
                  <w:r w:rsidRPr="00A00483">
                    <w:rPr>
                      <w:noProof/>
                      <w:sz w:val="18"/>
                      <w:szCs w:val="18"/>
                    </w:rPr>
                    <w:drawing>
                      <wp:inline distT="0" distB="0" distL="0" distR="0">
                        <wp:extent cx="762000" cy="1019175"/>
                        <wp:effectExtent l="1905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9.JPG"/>
                                <pic:cNvPicPr/>
                              </pic:nvPicPr>
                              <pic:blipFill>
                                <a:blip r:embed="rId21" cstate="print">
                                  <a:lum bright="13000" contrast="24000"/>
                                </a:blip>
                                <a:stretch>
                                  <a:fillRect/>
                                </a:stretch>
                              </pic:blipFill>
                              <pic:spPr>
                                <a:xfrm>
                                  <a:off x="0" y="0"/>
                                  <a:ext cx="762000" cy="1019175"/>
                                </a:xfrm>
                                <a:prstGeom prst="rect">
                                  <a:avLst/>
                                </a:prstGeom>
                              </pic:spPr>
                            </pic:pic>
                          </a:graphicData>
                        </a:graphic>
                      </wp:inline>
                    </w:drawing>
                  </w:r>
                </w:p>
              </w:txbxContent>
            </v:textbox>
          </v:rect>
        </w:pict>
      </w:r>
      <w:r w:rsidRPr="00ED41AB">
        <w:rPr>
          <w:noProof/>
        </w:rPr>
        <w:pict>
          <v:rect id="正方形/長方形 39" o:spid="_x0000_s1950" style="position:absolute;left:0;text-align:left;margin-left:79.4pt;margin-top:19.25pt;width:85.05pt;height:85.05pt;z-index:25249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" filled="f" fillcolor="#0070c0" strokecolor="black [3213]">
            <v:stroke dashstyle="1 1" endcap="round"/>
            <v:textbox inset="5.85pt,.7pt,5.85pt,.7pt">
              <w:txbxContent>
                <w:p w:rsidR="0058075F" w:rsidRPr="00DA5B60" w:rsidRDefault="0058075F" w:rsidP="00833AD3">
                  <w:pPr>
                    <w:rPr>
                      <w:sz w:val="18"/>
                      <w:szCs w:val="18"/>
                    </w:rPr>
                  </w:pPr>
                  <w:r w:rsidRPr="00A00483">
                    <w:rPr>
                      <w:noProof/>
                      <w:sz w:val="18"/>
                      <w:szCs w:val="18"/>
                    </w:rPr>
                    <w:drawing>
                      <wp:inline distT="0" distB="0" distL="0" distR="0">
                        <wp:extent cx="762000" cy="1019175"/>
                        <wp:effectExtent l="1905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8.JPG"/>
                                <pic:cNvPicPr/>
                              </pic:nvPicPr>
                              <pic:blipFill>
                                <a:blip r:embed="rId22" cstate="print">
                                  <a:lum bright="20000" contrast="22000"/>
                                </a:blip>
                                <a:stretch>
                                  <a:fillRect/>
                                </a:stretch>
                              </pic:blipFill>
                              <pic:spPr>
                                <a:xfrm>
                                  <a:off x="0" y="0"/>
                                  <a:ext cx="762000" cy="1019175"/>
                                </a:xfrm>
                                <a:prstGeom prst="rect">
                                  <a:avLst/>
                                </a:prstGeom>
                              </pic:spPr>
                            </pic:pic>
                          </a:graphicData>
                        </a:graphic>
                      </wp:inline>
                    </w:drawing>
                  </w:r>
                </w:p>
              </w:txbxContent>
            </v:textbox>
          </v:rect>
        </w:pict>
      </w:r>
      <w:r w:rsidRPr="00ED41AB">
        <w:rPr>
          <w:noProof/>
        </w:rPr>
        <w:pict>
          <v:rect id="正方形/長方形 38" o:spid="_x0000_s1948" style="position:absolute;left:0;text-align:left;margin-left:-9.4pt;margin-top:19.25pt;width:85.05pt;height:85.05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" filled="f" fillcolor="#0070c0" strokecolor="black [3213]">
            <v:stroke dashstyle="1 1" endcap="round"/>
            <v:textbox inset="5.85pt,.7pt,5.85pt,.7pt">
              <w:txbxContent>
                <w:p w:rsidR="0058075F" w:rsidRPr="00DA5B60" w:rsidRDefault="0058075F" w:rsidP="00833AD3">
                  <w:pPr>
                    <w:rPr>
                      <w:sz w:val="18"/>
                      <w:szCs w:val="18"/>
                    </w:rPr>
                  </w:pPr>
                  <w:r w:rsidRPr="00031693">
                    <w:rPr>
                      <w:rFonts w:hint="eastAsia"/>
                      <w:noProof/>
                      <w:sz w:val="18"/>
                      <w:szCs w:val="18"/>
                    </w:rPr>
                    <w:drawing>
                      <wp:inline distT="0" distB="0" distL="0" distR="0">
                        <wp:extent cx="914400" cy="863600"/>
                        <wp:effectExtent l="19050" t="0" r="0" b="0"/>
                        <wp:docPr id="1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lum contrast="12000"/>
                                </a:blip>
                                <a:srcRect/>
                                <a:stretch>
                                  <a:fillRect/>
                                </a:stretch>
                              </pic:blipFill>
                              <pic:spPr bwMode="auto">
                                <a:xfrm>
                                  <a:off x="0" y="0"/>
                                  <a:ext cx="918845" cy="867798"/>
                                </a:xfrm>
                                <a:prstGeom prst="rect">
                                  <a:avLst/>
                                </a:prstGeom>
                                <a:noFill/>
                                <a:ln w="9525">
                                  <a:noFill/>
                                  <a:miter lim="800000"/>
                                  <a:headEnd/>
                                  <a:tailEnd/>
                                </a:ln>
                              </pic:spPr>
                            </pic:pic>
                          </a:graphicData>
                        </a:graphic>
                      </wp:inline>
                    </w:drawing>
                  </w:r>
                </w:p>
              </w:txbxContent>
            </v:textbox>
          </v:rect>
        </w:pict>
      </w:r>
    </w:p>
    <w:p w:rsidR="00833AD3" w:rsidRPr="00935A9B" w:rsidRDefault="001171B7" w:rsidP="001171B7">
      <w:pPr>
        <w:tabs>
          <w:tab w:val="left" w:pos="930"/>
        </w:tabs>
        <w:rPr>
          <w:sz w:val="24"/>
          <w:szCs w:val="24"/>
        </w:rPr>
      </w:pPr>
      <w:r>
        <w:rPr>
          <w:sz w:val="24"/>
          <w:szCs w:val="24"/>
        </w:rPr>
        <w:tab/>
      </w:r>
    </w:p>
    <w:p w:rsidR="00833AD3" w:rsidRPr="00935A9B" w:rsidRDefault="00833AD3" w:rsidP="00833AD3">
      <w:pPr>
        <w:rPr>
          <w:rFonts w:ascii="ＭＳ ゴシック" w:eastAsia="ＭＳ ゴシック" w:hAnsi="ＭＳ ゴシック"/>
          <w:b/>
          <w:sz w:val="24"/>
          <w:szCs w:val="24"/>
          <w:u w:val="single"/>
        </w:rPr>
      </w:pPr>
    </w:p>
    <w:p w:rsidR="00833AD3" w:rsidRDefault="00833AD3" w:rsidP="00833AD3"/>
    <w:p w:rsidR="00833AD3" w:rsidRDefault="00ED41AB" w:rsidP="00833AD3">
      <w:r>
        <w:rPr>
          <w:noProof/>
        </w:rPr>
        <w:pict>
          <v:shape id="テキスト ボックス 37" o:spid="_x0000_s1957" type="#_x0000_t202" style="position:absolute;left:0;text-align:left;margin-left:347.55pt;margin-top:15.05pt;width:85.05pt;height:31.2pt;z-index:25249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">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速達</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（そくたつ</w:t>
                  </w:r>
                  <w:r w:rsidRPr="00AE7C3C">
                    <w:rPr>
                      <w:rFonts w:ascii="HGP教科書体" w:eastAsia="HGP教科書体" w:hint="eastAsia"/>
                      <w:sz w:val="20"/>
                      <w:szCs w:val="20"/>
                    </w:rPr>
                    <w:t>）</w:t>
                  </w:r>
                </w:p>
              </w:txbxContent>
            </v:textbox>
          </v:shape>
        </w:pict>
      </w:r>
      <w:r>
        <w:rPr>
          <w:noProof/>
        </w:rPr>
        <w:pict>
          <v:shape id="テキスト ボックス 36" o:spid="_x0000_s1956" type="#_x0000_t202" style="position:absolute;left:0;text-align:left;margin-left:258.75pt;margin-top:15.05pt;width:85.05pt;height:31.2pt;z-index:25249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">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書留</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（かきとめ</w:t>
                  </w:r>
                  <w:r w:rsidRPr="00AE7C3C">
                    <w:rPr>
                      <w:rFonts w:ascii="HGP教科書体" w:eastAsia="HGP教科書体" w:hint="eastAsia"/>
                      <w:sz w:val="20"/>
                      <w:szCs w:val="20"/>
                    </w:rPr>
                    <w:t>）</w:t>
                  </w:r>
                </w:p>
              </w:txbxContent>
            </v:textbox>
          </v:shape>
        </w:pict>
      </w:r>
      <w:r>
        <w:rPr>
          <w:noProof/>
        </w:rPr>
        <w:pict>
          <v:shape id="テキスト ボックス 48" o:spid="_x0000_s1955" type="#_x0000_t202" style="position:absolute;left:0;text-align:left;margin-left:169.4pt;margin-top:15.05pt;width:85.05pt;height:31.2pt;z-index:25249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">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葉書</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（はがき</w:t>
                  </w:r>
                  <w:r w:rsidRPr="00AE7C3C">
                    <w:rPr>
                      <w:rFonts w:ascii="HGP教科書体" w:eastAsia="HGP教科書体" w:hint="eastAsia"/>
                      <w:sz w:val="20"/>
                      <w:szCs w:val="20"/>
                    </w:rPr>
                    <w:t>）</w:t>
                  </w:r>
                </w:p>
              </w:txbxContent>
            </v:textbox>
          </v:shape>
        </w:pict>
      </w:r>
      <w:r>
        <w:rPr>
          <w:noProof/>
        </w:rPr>
        <w:pict>
          <v:shape id="テキスト ボックス 35" o:spid="_x0000_s1954" type="#_x0000_t202" style="position:absolute;left:0;text-align:left;margin-left:79.4pt;margin-top:15.05pt;width:85.05pt;height:31.2pt;z-index:25249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">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手紙／封書</w:t>
                  </w:r>
                </w:p>
                <w:p w:rsidR="0058075F" w:rsidRPr="001702CE" w:rsidRDefault="0058075F" w:rsidP="00833AD3">
                  <w:pPr>
                    <w:spacing w:line="0" w:lineRule="atLeast"/>
                    <w:jc w:val="center"/>
                    <w:rPr>
                      <w:rFonts w:ascii="HGP教科書体" w:eastAsia="HGP教科書体"/>
                      <w:sz w:val="18"/>
                      <w:szCs w:val="18"/>
                    </w:rPr>
                  </w:pPr>
                  <w:r w:rsidRPr="001702CE">
                    <w:rPr>
                      <w:rFonts w:ascii="HGP教科書体" w:eastAsia="HGP教科書体" w:hint="eastAsia"/>
                      <w:sz w:val="18"/>
                      <w:szCs w:val="18"/>
                    </w:rPr>
                    <w:t>（てがみ／ふうしょ）</w:t>
                  </w:r>
                </w:p>
              </w:txbxContent>
            </v:textbox>
          </v:shape>
        </w:pict>
      </w:r>
      <w:r>
        <w:rPr>
          <w:noProof/>
        </w:rPr>
        <w:pict>
          <v:shape id="テキスト ボックス 34" o:spid="_x0000_s1949" type="#_x0000_t202" style="position:absolute;left:0;text-align:left;margin-left:-9.4pt;margin-top:14.3pt;width:85.05pt;height:31.2pt;z-index:25249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">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切手</w:t>
                  </w:r>
                </w:p>
                <w:p w:rsidR="0058075F" w:rsidRPr="00AE7C3C" w:rsidRDefault="0058075F" w:rsidP="00833AD3">
                  <w:pPr>
                    <w:spacing w:line="0" w:lineRule="atLeast"/>
                    <w:jc w:val="center"/>
                    <w:rPr>
                      <w:rFonts w:ascii="HGP教科書体" w:eastAsia="HGP教科書体"/>
                      <w:sz w:val="20"/>
                      <w:szCs w:val="20"/>
                    </w:rPr>
                  </w:pPr>
                  <w:r w:rsidRPr="00AE7C3C">
                    <w:rPr>
                      <w:rFonts w:ascii="HGP教科書体" w:eastAsia="HGP教科書体" w:hint="eastAsia"/>
                      <w:sz w:val="20"/>
                      <w:szCs w:val="20"/>
                    </w:rPr>
                    <w:t>（</w:t>
                  </w:r>
                  <w:r>
                    <w:rPr>
                      <w:rFonts w:ascii="HGP教科書体" w:eastAsia="HGP教科書体" w:hint="eastAsia"/>
                      <w:sz w:val="20"/>
                      <w:szCs w:val="20"/>
                    </w:rPr>
                    <w:t>きって</w:t>
                  </w:r>
                  <w:r w:rsidRPr="00AE7C3C">
                    <w:rPr>
                      <w:rFonts w:ascii="HGP教科書体" w:eastAsia="HGP教科書体" w:hint="eastAsia"/>
                      <w:sz w:val="20"/>
                      <w:szCs w:val="20"/>
                    </w:rPr>
                    <w:t>）</w:t>
                  </w:r>
                </w:p>
              </w:txbxContent>
            </v:textbox>
          </v:shape>
        </w:pict>
      </w:r>
    </w:p>
    <w:p w:rsidR="00833AD3" w:rsidRDefault="00833AD3" w:rsidP="00833AD3"/>
    <w:p w:rsidR="00833AD3" w:rsidRDefault="00833AD3" w:rsidP="00833AD3"/>
    <w:p w:rsidR="00833AD3" w:rsidRDefault="00ED41AB" w:rsidP="00833AD3">
      <w:r>
        <w:rPr>
          <w:noProof/>
        </w:rPr>
        <w:pict>
          <v:rect id="正方形/長方形 33" o:spid="_x0000_s1963" style="position:absolute;left:0;text-align:left;margin-left:347.55pt;margin-top:12.5pt;width:85.05pt;height:85.05pt;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" filled="f" fillcolor="#0070c0" strokecolor="black [3213]" strokeweight="1pt">
            <v:stroke dashstyle="1 1" endcap="round"/>
            <v:textbox inset="5.85pt,.7pt,5.85pt,.7pt">
              <w:txbxContent>
                <w:p w:rsidR="0058075F" w:rsidRPr="00DA5B60" w:rsidRDefault="0058075F" w:rsidP="00833AD3">
                  <w:pPr>
                    <w:rPr>
                      <w:sz w:val="18"/>
                      <w:szCs w:val="18"/>
                    </w:rPr>
                  </w:pPr>
                  <w:r w:rsidRPr="00031693">
                    <w:rPr>
                      <w:rFonts w:hint="eastAsia"/>
                      <w:noProof/>
                      <w:sz w:val="18"/>
                      <w:szCs w:val="18"/>
                    </w:rPr>
                    <w:drawing>
                      <wp:inline distT="0" distB="0" distL="0" distR="0">
                        <wp:extent cx="819150" cy="819150"/>
                        <wp:effectExtent l="1905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lum bright="3000" contrast="23000"/>
                                </a:blip>
                                <a:srcRect/>
                                <a:stretch>
                                  <a:fillRect/>
                                </a:stretch>
                              </pic:blipFill>
                              <pic:spPr bwMode="auto">
                                <a:xfrm>
                                  <a:off x="0" y="0"/>
                                  <a:ext cx="823132" cy="823132"/>
                                </a:xfrm>
                                <a:prstGeom prst="rect">
                                  <a:avLst/>
                                </a:prstGeom>
                                <a:noFill/>
                                <a:ln w="9525">
                                  <a:noFill/>
                                  <a:miter lim="800000"/>
                                  <a:headEnd/>
                                  <a:tailEnd/>
                                </a:ln>
                              </pic:spPr>
                            </pic:pic>
                          </a:graphicData>
                        </a:graphic>
                      </wp:inline>
                    </w:drawing>
                  </w:r>
                </w:p>
              </w:txbxContent>
            </v:textbox>
          </v:rect>
        </w:pict>
      </w:r>
      <w:r>
        <w:rPr>
          <w:noProof/>
        </w:rPr>
        <w:pict>
          <v:rect id="正方形/長方形 32" o:spid="_x0000_s1962" style="position:absolute;left:0;text-align:left;margin-left:258.75pt;margin-top:12.5pt;width:85.05pt;height:85.05pt;z-index:25250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" filled="f" fillcolor="#0070c0" strokecolor="black [3213]" strokeweight="1pt">
            <v:stroke dashstyle="1 1" endcap="round"/>
            <v:textbox inset="5.85pt,.7pt,5.85pt,.7pt">
              <w:txbxContent>
                <w:p w:rsidR="0058075F" w:rsidRPr="00DA5B60" w:rsidRDefault="0058075F" w:rsidP="00833AD3">
                  <w:pPr>
                    <w:rPr>
                      <w:sz w:val="18"/>
                      <w:szCs w:val="18"/>
                    </w:rPr>
                  </w:pPr>
                  <w:r w:rsidRPr="00011AB4">
                    <w:rPr>
                      <w:noProof/>
                      <w:sz w:val="18"/>
                      <w:szCs w:val="18"/>
                    </w:rPr>
                    <w:drawing>
                      <wp:inline distT="0" distB="0" distL="0" distR="0">
                        <wp:extent cx="918845" cy="686987"/>
                        <wp:effectExtent l="1905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0.JPG"/>
                                <pic:cNvPicPr/>
                              </pic:nvPicPr>
                              <pic:blipFill>
                                <a:blip r:embed="rId25" cstate="print">
                                  <a:lum bright="13000" contrast="26000"/>
                                </a:blip>
                                <a:stretch>
                                  <a:fillRect/>
                                </a:stretch>
                              </pic:blipFill>
                              <pic:spPr>
                                <a:xfrm>
                                  <a:off x="0" y="0"/>
                                  <a:ext cx="918845" cy="686987"/>
                                </a:xfrm>
                                <a:prstGeom prst="rect">
                                  <a:avLst/>
                                </a:prstGeom>
                              </pic:spPr>
                            </pic:pic>
                          </a:graphicData>
                        </a:graphic>
                      </wp:inline>
                    </w:drawing>
                  </w:r>
                </w:p>
              </w:txbxContent>
            </v:textbox>
          </v:rect>
        </w:pict>
      </w:r>
      <w:r>
        <w:rPr>
          <w:noProof/>
        </w:rPr>
        <w:pict>
          <v:rect id="正方形/長方形 47" o:spid="_x0000_s1961" style="position:absolute;left:0;text-align:left;margin-left:169.4pt;margin-top:12.5pt;width:85.05pt;height:85.05pt;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" filled="f" fillcolor="#0070c0" strokecolor="black [3213]" strokeweight="1pt">
            <v:stroke dashstyle="1 1" endcap="round"/>
            <v:textbox inset="5.85pt,.7pt,5.85pt,.7pt">
              <w:txbxContent>
                <w:p w:rsidR="0058075F" w:rsidRPr="00DA5B60" w:rsidRDefault="0058075F" w:rsidP="00833AD3">
                  <w:pPr>
                    <w:rPr>
                      <w:sz w:val="18"/>
                      <w:szCs w:val="18"/>
                    </w:rPr>
                  </w:pPr>
                  <w:r w:rsidRPr="00011AB4">
                    <w:rPr>
                      <w:noProof/>
                      <w:sz w:val="18"/>
                      <w:szCs w:val="18"/>
                    </w:rPr>
                    <w:drawing>
                      <wp:inline distT="0" distB="0" distL="0" distR="0">
                        <wp:extent cx="762000" cy="1019175"/>
                        <wp:effectExtent l="1905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0.JPG"/>
                                <pic:cNvPicPr/>
                              </pic:nvPicPr>
                              <pic:blipFill>
                                <a:blip r:embed="rId26" cstate="print">
                                  <a:lum bright="17000" contrast="24000"/>
                                </a:blip>
                                <a:stretch>
                                  <a:fillRect/>
                                </a:stretch>
                              </pic:blipFill>
                              <pic:spPr>
                                <a:xfrm>
                                  <a:off x="0" y="0"/>
                                  <a:ext cx="762000" cy="1019175"/>
                                </a:xfrm>
                                <a:prstGeom prst="rect">
                                  <a:avLst/>
                                </a:prstGeom>
                              </pic:spPr>
                            </pic:pic>
                          </a:graphicData>
                        </a:graphic>
                      </wp:inline>
                    </w:drawing>
                  </w:r>
                </w:p>
              </w:txbxContent>
            </v:textbox>
          </v:rect>
        </w:pict>
      </w:r>
      <w:r>
        <w:rPr>
          <w:noProof/>
        </w:rPr>
        <w:pict>
          <v:rect id="正方形/長方形 31" o:spid="_x0000_s1960" style="position:absolute;left:0;text-align:left;margin-left:79.4pt;margin-top:12.5pt;width:85.05pt;height:85.05pt;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" filled="f" fillcolor="#0070c0" strokecolor="black [3213]" strokeweight="1pt">
            <v:stroke dashstyle="1 1" endcap="round"/>
            <v:textbox inset="5.85pt,.7pt,5.85pt,.7pt">
              <w:txbxContent>
                <w:p w:rsidR="0058075F" w:rsidRPr="00DA5B60" w:rsidRDefault="0058075F" w:rsidP="00833AD3">
                  <w:pPr>
                    <w:rPr>
                      <w:sz w:val="18"/>
                      <w:szCs w:val="18"/>
                    </w:rPr>
                  </w:pPr>
                  <w:r w:rsidRPr="00011AB4">
                    <w:rPr>
                      <w:noProof/>
                      <w:sz w:val="18"/>
                      <w:szCs w:val="18"/>
                    </w:rPr>
                    <w:drawing>
                      <wp:inline distT="0" distB="0" distL="0" distR="0">
                        <wp:extent cx="918845" cy="686987"/>
                        <wp:effectExtent l="1905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9.JPG"/>
                                <pic:cNvPicPr/>
                              </pic:nvPicPr>
                              <pic:blipFill>
                                <a:blip r:embed="rId27" cstate="print">
                                  <a:lum bright="14000" contrast="24000"/>
                                </a:blip>
                                <a:stretch>
                                  <a:fillRect/>
                                </a:stretch>
                              </pic:blipFill>
                              <pic:spPr>
                                <a:xfrm>
                                  <a:off x="0" y="0"/>
                                  <a:ext cx="918845" cy="686987"/>
                                </a:xfrm>
                                <a:prstGeom prst="rect">
                                  <a:avLst/>
                                </a:prstGeom>
                              </pic:spPr>
                            </pic:pic>
                          </a:graphicData>
                        </a:graphic>
                      </wp:inline>
                    </w:drawing>
                  </w:r>
                </w:p>
              </w:txbxContent>
            </v:textbox>
          </v:rect>
        </w:pict>
      </w:r>
      <w:r>
        <w:rPr>
          <w:noProof/>
        </w:rPr>
        <w:pict>
          <v:rect id="正方形/長方形 30" o:spid="_x0000_s1958" style="position:absolute;left:0;text-align:left;margin-left:-9.4pt;margin-top:12.5pt;width:85.05pt;height:85.05pt;z-index:25249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" filled="f" fillcolor="#0070c0" strokecolor="black [3213]">
            <v:stroke dashstyle="1 1" endcap="round"/>
            <v:textbox inset="5.85pt,.7pt,5.85pt,.7pt">
              <w:txbxContent>
                <w:p w:rsidR="0058075F" w:rsidRPr="00DA5B60" w:rsidRDefault="0058075F" w:rsidP="00833AD3">
                  <w:pPr>
                    <w:rPr>
                      <w:sz w:val="18"/>
                      <w:szCs w:val="18"/>
                    </w:rPr>
                  </w:pPr>
                  <w:r w:rsidRPr="00A00483">
                    <w:rPr>
                      <w:noProof/>
                      <w:sz w:val="18"/>
                      <w:szCs w:val="18"/>
                    </w:rPr>
                    <w:drawing>
                      <wp:inline distT="0" distB="0" distL="0" distR="0">
                        <wp:extent cx="762000" cy="1019175"/>
                        <wp:effectExtent l="1905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6.JPG"/>
                                <pic:cNvPicPr/>
                              </pic:nvPicPr>
                              <pic:blipFill>
                                <a:blip r:embed="rId28" cstate="print">
                                  <a:lum bright="15000" contrast="26000"/>
                                </a:blip>
                                <a:stretch>
                                  <a:fillRect/>
                                </a:stretch>
                              </pic:blipFill>
                              <pic:spPr>
                                <a:xfrm>
                                  <a:off x="0" y="0"/>
                                  <a:ext cx="762000" cy="1019175"/>
                                </a:xfrm>
                                <a:prstGeom prst="rect">
                                  <a:avLst/>
                                </a:prstGeom>
                              </pic:spPr>
                            </pic:pic>
                          </a:graphicData>
                        </a:graphic>
                      </wp:inline>
                    </w:drawing>
                  </w:r>
                </w:p>
              </w:txbxContent>
            </v:textbox>
          </v:rect>
        </w:pict>
      </w:r>
    </w:p>
    <w:p w:rsidR="00833AD3" w:rsidRDefault="00833AD3" w:rsidP="00833AD3"/>
    <w:p w:rsidR="00833AD3" w:rsidRDefault="00833AD3" w:rsidP="00833AD3"/>
    <w:p w:rsidR="00833AD3" w:rsidRDefault="00833AD3" w:rsidP="00833AD3"/>
    <w:p w:rsidR="00833AD3" w:rsidRDefault="00833AD3" w:rsidP="00833AD3"/>
    <w:p w:rsidR="00833AD3" w:rsidRDefault="00ED41AB" w:rsidP="00833AD3">
      <w:r>
        <w:rPr>
          <w:noProof/>
        </w:rPr>
        <w:pict>
          <v:shape id="テキスト ボックス 29" o:spid="_x0000_s1967" type="#_x0000_t202" style="position:absolute;left:0;text-align:left;margin-left:347.55pt;margin-top:7.55pt;width:85.05pt;height:31.2pt;z-index:25250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小包</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Ansi="ＭＳ Ｐ明朝" w:hint="eastAsia"/>
                      <w:sz w:val="20"/>
                      <w:szCs w:val="20"/>
                    </w:rPr>
                    <w:t>（こづつみ</w:t>
                  </w:r>
                  <w:r w:rsidRPr="00AE7C3C">
                    <w:rPr>
                      <w:rFonts w:ascii="HGP教科書体" w:eastAsia="HGP教科書体" w:hAnsi="ＭＳ Ｐ明朝" w:hint="eastAsia"/>
                      <w:sz w:val="20"/>
                      <w:szCs w:val="20"/>
                    </w:rPr>
                    <w:t>）</w:t>
                  </w:r>
                </w:p>
              </w:txbxContent>
            </v:textbox>
          </v:shape>
        </w:pict>
      </w:r>
      <w:r>
        <w:rPr>
          <w:noProof/>
        </w:rPr>
        <w:pict>
          <v:shape id="テキスト ボックス 28" o:spid="_x0000_s1966" type="#_x0000_t202" style="position:absolute;left:0;text-align:left;margin-left:258.75pt;margin-top:7.55pt;width:85.05pt;height:31.2pt;z-index:25250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ゆうメール</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（ゆうめーる</w:t>
                  </w:r>
                  <w:r w:rsidRPr="00AE7C3C">
                    <w:rPr>
                      <w:rFonts w:ascii="HGP教科書体" w:eastAsia="HGP教科書体" w:hint="eastAsia"/>
                      <w:sz w:val="20"/>
                      <w:szCs w:val="20"/>
                    </w:rPr>
                    <w:t>）</w:t>
                  </w:r>
                </w:p>
              </w:txbxContent>
            </v:textbox>
          </v:shape>
        </w:pict>
      </w:r>
      <w:r>
        <w:rPr>
          <w:noProof/>
        </w:rPr>
        <w:pict>
          <v:shape id="テキスト ボックス 46" o:spid="_x0000_s1965" type="#_x0000_t202" style="position:absolute;left:0;text-align:left;margin-left:169.4pt;margin-top:7.55pt;width:85.05pt;height:31.2pt;z-index:25250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ゆうパック</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（ゆうぱっく</w:t>
                  </w:r>
                  <w:r w:rsidRPr="00AE7C3C">
                    <w:rPr>
                      <w:rFonts w:ascii="HGP教科書体" w:eastAsia="HGP教科書体" w:hint="eastAsia"/>
                      <w:sz w:val="20"/>
                      <w:szCs w:val="20"/>
                    </w:rPr>
                    <w:t>）</w:t>
                  </w:r>
                </w:p>
              </w:txbxContent>
            </v:textbox>
          </v:shape>
        </w:pict>
      </w:r>
      <w:r>
        <w:rPr>
          <w:noProof/>
        </w:rPr>
        <w:pict>
          <v:shape id="テキスト ボックス 27" o:spid="_x0000_s1964" type="#_x0000_t202" style="position:absolute;left:0;text-align:left;margin-left:79.4pt;margin-top:7.55pt;width:85.05pt;height:31.2pt;z-index:25250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レターパック</w:t>
                  </w:r>
                </w:p>
                <w:p w:rsidR="0058075F" w:rsidRPr="00AE7C3C" w:rsidRDefault="0058075F" w:rsidP="00833AD3">
                  <w:pPr>
                    <w:spacing w:line="0" w:lineRule="atLeast"/>
                    <w:jc w:val="center"/>
                    <w:rPr>
                      <w:rFonts w:ascii="HGP教科書体" w:eastAsia="HGP教科書体" w:hAnsi="ＭＳ Ｐ明朝"/>
                      <w:sz w:val="20"/>
                      <w:szCs w:val="20"/>
                    </w:rPr>
                  </w:pPr>
                  <w:r>
                    <w:rPr>
                      <w:rFonts w:ascii="HGP教科書体" w:eastAsia="HGP教科書体" w:hint="eastAsia"/>
                      <w:sz w:val="20"/>
                      <w:szCs w:val="20"/>
                    </w:rPr>
                    <w:t>（れたーぱっく</w:t>
                  </w:r>
                  <w:r w:rsidRPr="00AE7C3C">
                    <w:rPr>
                      <w:rFonts w:ascii="HGP教科書体" w:eastAsia="HGP教科書体" w:hint="eastAsia"/>
                      <w:sz w:val="20"/>
                      <w:szCs w:val="20"/>
                    </w:rPr>
                    <w:t>）</w:t>
                  </w:r>
                </w:p>
              </w:txbxContent>
            </v:textbox>
          </v:shape>
        </w:pict>
      </w:r>
      <w:r>
        <w:rPr>
          <w:noProof/>
        </w:rPr>
        <w:pict>
          <v:shape id="テキスト ボックス 26" o:spid="_x0000_s1959" type="#_x0000_t202" style="position:absolute;left:0;text-align:left;margin-left:-9.4pt;margin-top:7.55pt;width:85.05pt;height:31.2pt;z-index:25250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">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郵便書簡</w:t>
                  </w:r>
                </w:p>
                <w:p w:rsidR="0058075F" w:rsidRPr="001702CE" w:rsidRDefault="0058075F" w:rsidP="00833AD3">
                  <w:pPr>
                    <w:spacing w:line="0" w:lineRule="atLeast"/>
                    <w:jc w:val="center"/>
                    <w:rPr>
                      <w:rFonts w:ascii="HGP教科書体" w:eastAsia="HGP教科書体"/>
                      <w:sz w:val="18"/>
                      <w:szCs w:val="18"/>
                    </w:rPr>
                  </w:pPr>
                  <w:r w:rsidRPr="001702CE">
                    <w:rPr>
                      <w:rFonts w:ascii="HGP教科書体" w:eastAsia="HGP教科書体" w:hint="eastAsia"/>
                      <w:sz w:val="18"/>
                      <w:szCs w:val="18"/>
                    </w:rPr>
                    <w:t>（ゆうびんしょかん）</w:t>
                  </w:r>
                </w:p>
              </w:txbxContent>
            </v:textbox>
          </v:shape>
        </w:pict>
      </w:r>
    </w:p>
    <w:p w:rsidR="00833AD3" w:rsidRDefault="00833AD3" w:rsidP="00833AD3"/>
    <w:p w:rsidR="00833AD3" w:rsidRDefault="00833AD3" w:rsidP="00833AD3"/>
    <w:p w:rsidR="00833AD3" w:rsidRDefault="00642186" w:rsidP="001171B7">
      <w:pPr>
        <w:tabs>
          <w:tab w:val="left" w:pos="1095"/>
        </w:tabs>
      </w:pPr>
      <w:r>
        <w:rPr>
          <w:noProof/>
        </w:rPr>
        <w:drawing>
          <wp:anchor distT="0" distB="0" distL="114300" distR="114300" simplePos="0" relativeHeight="252566528" behindDoc="0" locked="0" layoutInCell="1" allowOverlap="1">
            <wp:simplePos x="0" y="0"/>
            <wp:positionH relativeFrom="column">
              <wp:posOffset>3755390</wp:posOffset>
            </wp:positionH>
            <wp:positionV relativeFrom="paragraph">
              <wp:posOffset>206375</wp:posOffset>
            </wp:positionV>
            <wp:extent cx="508000" cy="381000"/>
            <wp:effectExtent l="19050" t="0" r="6350" b="0"/>
            <wp:wrapSquare wrapText="bothSides"/>
            <wp:docPr id="21" name="図 41" descr="IMG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5.JPG"/>
                    <pic:cNvPicPr/>
                  </pic:nvPicPr>
                  <pic:blipFill>
                    <a:blip r:embed="rId29" cstate="print">
                      <a:lum bright="20000" contrast="25000"/>
                    </a:blip>
                    <a:stretch>
                      <a:fillRect/>
                    </a:stretch>
                  </pic:blipFill>
                  <pic:spPr>
                    <a:xfrm>
                      <a:off x="0" y="0"/>
                      <a:ext cx="508000" cy="381000"/>
                    </a:xfrm>
                    <a:prstGeom prst="rect">
                      <a:avLst/>
                    </a:prstGeom>
                  </pic:spPr>
                </pic:pic>
              </a:graphicData>
            </a:graphic>
          </wp:anchor>
        </w:drawing>
      </w:r>
      <w:r w:rsidR="00ED41AB">
        <w:rPr>
          <w:noProof/>
        </w:rPr>
        <w:pict>
          <v:rect id="_x0000_s2009" style="position:absolute;left:0;text-align:left;margin-left:218.7pt;margin-top:15.5pt;width:32pt;height:17.25pt;z-index:252562432;mso-position-horizontal-relative:text;mso-position-vertical-relative:text" filled="f" stroked="f">
            <v:textbox inset="5.85pt,.7pt,5.85pt,.7pt">
              <w:txbxContent>
                <w:p w:rsidR="0058075F" w:rsidRPr="00011AB4" w:rsidRDefault="0058075F">
                  <w:pPr>
                    <w:rPr>
                      <w:sz w:val="18"/>
                      <w:szCs w:val="18"/>
                    </w:rPr>
                  </w:pPr>
                  <w:r w:rsidRPr="00011AB4">
                    <w:rPr>
                      <w:rFonts w:hint="eastAsia"/>
                      <w:sz w:val="18"/>
                      <w:szCs w:val="18"/>
                    </w:rPr>
                    <w:t>※</w:t>
                  </w:r>
                  <w:r w:rsidRPr="00011AB4">
                    <w:rPr>
                      <w:rFonts w:hint="eastAsia"/>
                      <w:sz w:val="18"/>
                      <w:szCs w:val="18"/>
                    </w:rPr>
                    <w:t>1</w:t>
                  </w:r>
                </w:p>
              </w:txbxContent>
            </v:textbox>
          </v:rect>
        </w:pict>
      </w:r>
      <w:r w:rsidR="00ED41AB">
        <w:rPr>
          <w:noProof/>
        </w:rPr>
        <w:pict>
          <v:rect id="正方形/長方形 25" o:spid="_x0000_s1973" style="position:absolute;left:0;text-align:left;margin-left:347.55pt;margin-top:11.5pt;width:85.05pt;height:85.05pt;z-index:25251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" filled="f" fillcolor="#0070c0" strokecolor="black [3213]" strokeweight="1pt">
            <v:stroke dashstyle="1 1" endcap="round"/>
            <v:textbox inset="5.85pt,.7pt,5.85pt,.7pt">
              <w:txbxContent>
                <w:p w:rsidR="0058075F" w:rsidRPr="00DA5B60" w:rsidRDefault="0058075F" w:rsidP="00833AD3">
                  <w:pPr>
                    <w:rPr>
                      <w:sz w:val="18"/>
                      <w:szCs w:val="18"/>
                    </w:rPr>
                  </w:pPr>
                  <w:r w:rsidRPr="00642186">
                    <w:rPr>
                      <w:noProof/>
                      <w:sz w:val="18"/>
                      <w:szCs w:val="18"/>
                    </w:rPr>
                    <w:drawing>
                      <wp:inline distT="0" distB="0" distL="0" distR="0">
                        <wp:extent cx="762000" cy="1019175"/>
                        <wp:effectExtent l="1905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6.JPG"/>
                                <pic:cNvPicPr/>
                              </pic:nvPicPr>
                              <pic:blipFill>
                                <a:blip r:embed="rId30" cstate="print">
                                  <a:lum bright="20000" contrast="26000"/>
                                </a:blip>
                                <a:stretch>
                                  <a:fillRect/>
                                </a:stretch>
                              </pic:blipFill>
                              <pic:spPr>
                                <a:xfrm>
                                  <a:off x="0" y="0"/>
                                  <a:ext cx="762000" cy="1019175"/>
                                </a:xfrm>
                                <a:prstGeom prst="rect">
                                  <a:avLst/>
                                </a:prstGeom>
                              </pic:spPr>
                            </pic:pic>
                          </a:graphicData>
                        </a:graphic>
                      </wp:inline>
                    </w:drawing>
                  </w:r>
                </w:p>
              </w:txbxContent>
            </v:textbox>
          </v:rect>
        </w:pict>
      </w:r>
      <w:r w:rsidR="00ED41AB">
        <w:rPr>
          <w:noProof/>
        </w:rPr>
        <w:pict>
          <v:rect id="正方形/長方形 24" o:spid="_x0000_s1972" style="position:absolute;left:0;text-align:left;margin-left:258.75pt;margin-top:11.5pt;width:85.05pt;height:85.05pt;z-index:25251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" filled="f" fillcolor="#0070c0" strokecolor="black [3213]" strokeweight="1pt">
            <v:stroke dashstyle="1 1" endcap="round"/>
            <v:textbox inset="5.85pt,.7pt,5.85pt,.7pt">
              <w:txbxContent>
                <w:p w:rsidR="0058075F" w:rsidRPr="00DA5B60" w:rsidRDefault="0058075F" w:rsidP="00833AD3">
                  <w:pPr>
                    <w:rPr>
                      <w:sz w:val="18"/>
                      <w:szCs w:val="18"/>
                    </w:rPr>
                  </w:pPr>
                </w:p>
              </w:txbxContent>
            </v:textbox>
          </v:rect>
        </w:pict>
      </w:r>
      <w:r w:rsidR="00ED41AB">
        <w:rPr>
          <w:noProof/>
        </w:rPr>
        <w:pict>
          <v:rect id="正方形/長方形 45" o:spid="_x0000_s1971" style="position:absolute;left:0;text-align:left;margin-left:169.4pt;margin-top:11.5pt;width:85.05pt;height:85.05pt;z-index:25251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" filled="f" fillcolor="#0070c0" strokecolor="black [3213]" strokeweight="1pt">
            <v:stroke dashstyle="1 1" endcap="round"/>
            <v:textbox inset="5.85pt,.7pt,5.85pt,.7pt">
              <w:txbxContent>
                <w:p w:rsidR="0058075F" w:rsidRPr="00DA5B60" w:rsidRDefault="0058075F" w:rsidP="00833AD3">
                  <w:pPr>
                    <w:rPr>
                      <w:sz w:val="18"/>
                      <w:szCs w:val="18"/>
                    </w:rPr>
                  </w:pPr>
                </w:p>
              </w:txbxContent>
            </v:textbox>
          </v:rect>
        </w:pict>
      </w:r>
      <w:r w:rsidR="00ED41AB">
        <w:rPr>
          <w:noProof/>
        </w:rPr>
        <w:pict>
          <v:rect id="正方形/長方形 23" o:spid="_x0000_s1970" style="position:absolute;left:0;text-align:left;margin-left:79.4pt;margin-top:11.5pt;width:85.05pt;height:85.05pt;z-index:25251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" filled="f" fillcolor="#0070c0" strokecolor="black [3213]" strokeweight="1pt">
            <v:stroke dashstyle="1 1" endcap="round"/>
            <v:textbox inset="5.85pt,.7pt,5.85pt,.7pt">
              <w:txbxContent>
                <w:p w:rsidR="0058075F" w:rsidRDefault="0058075F" w:rsidP="00833AD3">
                  <w:pPr>
                    <w:rPr>
                      <w:sz w:val="18"/>
                      <w:szCs w:val="18"/>
                    </w:rPr>
                  </w:pPr>
                </w:p>
                <w:p w:rsidR="0058075F" w:rsidRPr="00DA5B60" w:rsidRDefault="0058075F" w:rsidP="00833AD3">
                  <w:pPr>
                    <w:rPr>
                      <w:sz w:val="18"/>
                      <w:szCs w:val="18"/>
                    </w:rPr>
                  </w:pPr>
                  <w:r>
                    <w:rPr>
                      <w:rFonts w:hint="eastAsia"/>
                      <w:sz w:val="18"/>
                      <w:szCs w:val="18"/>
                    </w:rPr>
                    <w:t>※</w:t>
                  </w:r>
                  <w:r>
                    <w:rPr>
                      <w:rFonts w:hint="eastAsia"/>
                      <w:sz w:val="18"/>
                      <w:szCs w:val="18"/>
                    </w:rPr>
                    <w:t>1</w:t>
                  </w:r>
                </w:p>
              </w:txbxContent>
            </v:textbox>
          </v:rect>
        </w:pict>
      </w:r>
      <w:r w:rsidR="00ED41AB">
        <w:rPr>
          <w:noProof/>
        </w:rPr>
        <w:pict>
          <v:rect id="正方形/長方形 22" o:spid="_x0000_s1968" style="position:absolute;left:0;text-align:left;margin-left:-9.4pt;margin-top:11.5pt;width:85.05pt;height:85.05pt;z-index:25251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" filled="f" fillcolor="#0070c0" strokecolor="black [3213]" strokeweight="1pt">
            <v:stroke dashstyle="1 1" endcap="round"/>
            <v:textbox inset="5.85pt,.7pt,5.85pt,.7pt">
              <w:txbxContent>
                <w:p w:rsidR="0058075F" w:rsidRPr="00DA5B60" w:rsidRDefault="0058075F" w:rsidP="00833AD3">
                  <w:pPr>
                    <w:rPr>
                      <w:sz w:val="18"/>
                      <w:szCs w:val="18"/>
                    </w:rPr>
                  </w:pPr>
                  <w:r w:rsidRPr="00011AB4">
                    <w:rPr>
                      <w:noProof/>
                      <w:sz w:val="18"/>
                      <w:szCs w:val="18"/>
                    </w:rPr>
                    <w:drawing>
                      <wp:inline distT="0" distB="0" distL="0" distR="0">
                        <wp:extent cx="918845" cy="686987"/>
                        <wp:effectExtent l="1905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4.JPG"/>
                                <pic:cNvPicPr/>
                              </pic:nvPicPr>
                              <pic:blipFill>
                                <a:blip r:embed="rId31" cstate="print">
                                  <a:lum bright="24000" contrast="27000"/>
                                </a:blip>
                                <a:stretch>
                                  <a:fillRect/>
                                </a:stretch>
                              </pic:blipFill>
                              <pic:spPr>
                                <a:xfrm>
                                  <a:off x="0" y="0"/>
                                  <a:ext cx="918845" cy="686987"/>
                                </a:xfrm>
                                <a:prstGeom prst="rect">
                                  <a:avLst/>
                                </a:prstGeom>
                              </pic:spPr>
                            </pic:pic>
                          </a:graphicData>
                        </a:graphic>
                      </wp:inline>
                    </w:drawing>
                  </w:r>
                </w:p>
              </w:txbxContent>
            </v:textbox>
          </v:rect>
        </w:pict>
      </w:r>
      <w:r w:rsidR="001171B7">
        <w:tab/>
      </w:r>
    </w:p>
    <w:p w:rsidR="00833AD3" w:rsidRDefault="00642186" w:rsidP="00833AD3">
      <w:r>
        <w:rPr>
          <w:noProof/>
        </w:rPr>
        <w:drawing>
          <wp:anchor distT="0" distB="0" distL="114300" distR="114300" simplePos="0" relativeHeight="252561408" behindDoc="0" locked="0" layoutInCell="1" allowOverlap="1">
            <wp:simplePos x="0" y="0"/>
            <wp:positionH relativeFrom="column">
              <wp:posOffset>2663190</wp:posOffset>
            </wp:positionH>
            <wp:positionV relativeFrom="paragraph">
              <wp:posOffset>282575</wp:posOffset>
            </wp:positionV>
            <wp:extent cx="508000" cy="381000"/>
            <wp:effectExtent l="19050" t="0" r="6350" b="0"/>
            <wp:wrapSquare wrapText="bothSides"/>
            <wp:docPr id="20" name="図 41" descr="IMG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5.JPG"/>
                    <pic:cNvPicPr/>
                  </pic:nvPicPr>
                  <pic:blipFill>
                    <a:blip r:embed="rId29" cstate="print">
                      <a:lum bright="20000" contrast="25000"/>
                    </a:blip>
                    <a:stretch>
                      <a:fillRect/>
                    </a:stretch>
                  </pic:blipFill>
                  <pic:spPr>
                    <a:xfrm>
                      <a:off x="0" y="0"/>
                      <a:ext cx="508000" cy="381000"/>
                    </a:xfrm>
                    <a:prstGeom prst="rect">
                      <a:avLst/>
                    </a:prstGeom>
                  </pic:spPr>
                </pic:pic>
              </a:graphicData>
            </a:graphic>
          </wp:anchor>
        </w:drawing>
      </w:r>
      <w:r w:rsidR="00011AB4">
        <w:rPr>
          <w:noProof/>
        </w:rPr>
        <w:drawing>
          <wp:anchor distT="0" distB="0" distL="114300" distR="114300" simplePos="0" relativeHeight="252559360" behindDoc="0" locked="0" layoutInCell="1" allowOverlap="1">
            <wp:simplePos x="0" y="0"/>
            <wp:positionH relativeFrom="column">
              <wp:posOffset>2196465</wp:posOffset>
            </wp:positionH>
            <wp:positionV relativeFrom="paragraph">
              <wp:posOffset>-3175</wp:posOffset>
            </wp:positionV>
            <wp:extent cx="661670" cy="361950"/>
            <wp:effectExtent l="19050" t="0" r="5080" b="0"/>
            <wp:wrapSquare wrapText="bothSides"/>
            <wp:docPr id="19" name="図 39" descr="hiko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ouki.jpg"/>
                    <pic:cNvPicPr/>
                  </pic:nvPicPr>
                  <pic:blipFill>
                    <a:blip r:embed="rId32" cstate="print">
                      <a:lum bright="-8000" contrast="12000"/>
                    </a:blip>
                    <a:stretch>
                      <a:fillRect/>
                    </a:stretch>
                  </pic:blipFill>
                  <pic:spPr>
                    <a:xfrm>
                      <a:off x="0" y="0"/>
                      <a:ext cx="661670" cy="361950"/>
                    </a:xfrm>
                    <a:prstGeom prst="rect">
                      <a:avLst/>
                    </a:prstGeom>
                  </pic:spPr>
                </pic:pic>
              </a:graphicData>
            </a:graphic>
          </wp:anchor>
        </w:drawing>
      </w:r>
      <w:r w:rsidR="00011AB4">
        <w:rPr>
          <w:noProof/>
        </w:rPr>
        <w:drawing>
          <wp:anchor distT="0" distB="0" distL="114300" distR="114300" simplePos="0" relativeHeight="252557312" behindDoc="0" locked="0" layoutInCell="1" allowOverlap="1">
            <wp:simplePos x="0" y="0"/>
            <wp:positionH relativeFrom="column">
              <wp:posOffset>1507490</wp:posOffset>
            </wp:positionH>
            <wp:positionV relativeFrom="paragraph">
              <wp:posOffset>-3175</wp:posOffset>
            </wp:positionV>
            <wp:extent cx="508000" cy="381000"/>
            <wp:effectExtent l="19050" t="0" r="6350" b="0"/>
            <wp:wrapSquare wrapText="bothSides"/>
            <wp:docPr id="42" name="図 41" descr="IMG_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5.JPG"/>
                    <pic:cNvPicPr/>
                  </pic:nvPicPr>
                  <pic:blipFill>
                    <a:blip r:embed="rId29" cstate="print">
                      <a:lum bright="20000" contrast="25000"/>
                    </a:blip>
                    <a:stretch>
                      <a:fillRect/>
                    </a:stretch>
                  </pic:blipFill>
                  <pic:spPr>
                    <a:xfrm>
                      <a:off x="0" y="0"/>
                      <a:ext cx="508000" cy="381000"/>
                    </a:xfrm>
                    <a:prstGeom prst="rect">
                      <a:avLst/>
                    </a:prstGeom>
                  </pic:spPr>
                </pic:pic>
              </a:graphicData>
            </a:graphic>
          </wp:anchor>
        </w:drawing>
      </w:r>
    </w:p>
    <w:p w:rsidR="00833AD3" w:rsidRDefault="00ED41AB" w:rsidP="00833AD3">
      <w:r>
        <w:rPr>
          <w:noProof/>
        </w:rPr>
        <w:pict>
          <v:rect id="_x0000_s2012" style="position:absolute;left:0;text-align:left;margin-left:-160.9pt;margin-top:9.3pt;width:32pt;height:17.25pt;z-index:252568576" filled="f" stroked="f">
            <v:textbox inset="5.85pt,.7pt,5.85pt,.7pt">
              <w:txbxContent>
                <w:p w:rsidR="0058075F" w:rsidRPr="00011AB4" w:rsidRDefault="0058075F" w:rsidP="00191295">
                  <w:pPr>
                    <w:rPr>
                      <w:sz w:val="18"/>
                      <w:szCs w:val="18"/>
                    </w:rPr>
                  </w:pPr>
                  <w:r>
                    <w:rPr>
                      <w:rFonts w:hint="eastAsia"/>
                      <w:sz w:val="18"/>
                      <w:szCs w:val="18"/>
                    </w:rPr>
                    <w:t>＋</w:t>
                  </w:r>
                </w:p>
              </w:txbxContent>
            </v:textbox>
          </v:rect>
        </w:pict>
      </w:r>
      <w:r>
        <w:rPr>
          <w:noProof/>
        </w:rPr>
        <w:pict>
          <v:rect id="_x0000_s2011" style="position:absolute;left:0;text-align:left;margin-left:-84.4pt;margin-top:6.3pt;width:32pt;height:17.25pt;z-index:252567552" filled="f" stroked="f">
            <v:textbox inset="5.85pt,.7pt,5.85pt,.7pt">
              <w:txbxContent>
                <w:p w:rsidR="0058075F" w:rsidRPr="00011AB4" w:rsidRDefault="0058075F" w:rsidP="00191295">
                  <w:pPr>
                    <w:rPr>
                      <w:sz w:val="18"/>
                      <w:szCs w:val="18"/>
                    </w:rPr>
                  </w:pPr>
                  <w:r w:rsidRPr="00011AB4">
                    <w:rPr>
                      <w:rFonts w:hint="eastAsia"/>
                      <w:sz w:val="18"/>
                      <w:szCs w:val="18"/>
                    </w:rPr>
                    <w:t>※</w:t>
                  </w:r>
                  <w:r w:rsidRPr="00011AB4">
                    <w:rPr>
                      <w:rFonts w:hint="eastAsia"/>
                      <w:sz w:val="18"/>
                      <w:szCs w:val="18"/>
                    </w:rPr>
                    <w:t>1</w:t>
                  </w:r>
                </w:p>
              </w:txbxContent>
            </v:textbox>
          </v:rect>
        </w:pict>
      </w:r>
      <w:r w:rsidR="00642186">
        <w:rPr>
          <w:noProof/>
        </w:rPr>
        <w:drawing>
          <wp:anchor distT="0" distB="0" distL="114300" distR="114300" simplePos="0" relativeHeight="252558336" behindDoc="0" locked="0" layoutInCell="1" allowOverlap="1">
            <wp:simplePos x="0" y="0"/>
            <wp:positionH relativeFrom="column">
              <wp:posOffset>-1123950</wp:posOffset>
            </wp:positionH>
            <wp:positionV relativeFrom="paragraph">
              <wp:posOffset>330200</wp:posOffset>
            </wp:positionV>
            <wp:extent cx="683260" cy="400050"/>
            <wp:effectExtent l="19050" t="0" r="2540" b="0"/>
            <wp:wrapSquare wrapText="bothSides"/>
            <wp:docPr id="41" name="図 40" descr="h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e.jpg"/>
                    <pic:cNvPicPr/>
                  </pic:nvPicPr>
                  <pic:blipFill>
                    <a:blip r:embed="rId33" cstate="print">
                      <a:lum bright="-3000" contrast="10000"/>
                    </a:blip>
                    <a:stretch>
                      <a:fillRect/>
                    </a:stretch>
                  </pic:blipFill>
                  <pic:spPr>
                    <a:xfrm>
                      <a:off x="0" y="0"/>
                      <a:ext cx="683260" cy="400050"/>
                    </a:xfrm>
                    <a:prstGeom prst="rect">
                      <a:avLst/>
                    </a:prstGeom>
                  </pic:spPr>
                </pic:pic>
              </a:graphicData>
            </a:graphic>
          </wp:anchor>
        </w:drawing>
      </w:r>
      <w:r w:rsidR="00642186">
        <w:rPr>
          <w:noProof/>
        </w:rPr>
        <w:drawing>
          <wp:anchor distT="0" distB="0" distL="114300" distR="114300" simplePos="0" relativeHeight="252564480" behindDoc="0" locked="0" layoutInCell="1" allowOverlap="1">
            <wp:simplePos x="0" y="0"/>
            <wp:positionH relativeFrom="column">
              <wp:posOffset>57150</wp:posOffset>
            </wp:positionH>
            <wp:positionV relativeFrom="paragraph">
              <wp:posOffset>149225</wp:posOffset>
            </wp:positionV>
            <wp:extent cx="914400" cy="542925"/>
            <wp:effectExtent l="19050" t="0" r="0" b="0"/>
            <wp:wrapSquare wrapText="bothSides"/>
            <wp:docPr id="39" name="図 38" descr="h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e.jpg"/>
                    <pic:cNvPicPr/>
                  </pic:nvPicPr>
                  <pic:blipFill>
                    <a:blip r:embed="rId34" cstate="print">
                      <a:lum bright="-3000" contrast="14000"/>
                    </a:blip>
                    <a:stretch>
                      <a:fillRect/>
                    </a:stretch>
                  </pic:blipFill>
                  <pic:spPr>
                    <a:xfrm>
                      <a:off x="0" y="0"/>
                      <a:ext cx="914400" cy="542925"/>
                    </a:xfrm>
                    <a:prstGeom prst="rect">
                      <a:avLst/>
                    </a:prstGeom>
                  </pic:spPr>
                </pic:pic>
              </a:graphicData>
            </a:graphic>
          </wp:anchor>
        </w:drawing>
      </w:r>
      <w:r>
        <w:rPr>
          <w:noProof/>
        </w:rPr>
        <w:pict>
          <v:rect id="_x0000_s2010" style="position:absolute;left:0;text-align:left;margin-left:-77.25pt;margin-top:11pt;width:21.75pt;height:18.55pt;z-index:252563456;mso-position-horizontal-relative:text;mso-position-vertical-relative:text" filled="f" stroked="f">
            <v:textbox inset="5.85pt,.7pt,5.85pt,.7pt">
              <w:txbxContent>
                <w:p w:rsidR="0058075F" w:rsidRPr="00011AB4" w:rsidRDefault="0058075F">
                  <w:pPr>
                    <w:rPr>
                      <w:sz w:val="18"/>
                      <w:szCs w:val="18"/>
                    </w:rPr>
                  </w:pPr>
                  <w:r w:rsidRPr="00011AB4">
                    <w:rPr>
                      <w:rFonts w:hint="eastAsia"/>
                      <w:sz w:val="18"/>
                      <w:szCs w:val="18"/>
                    </w:rPr>
                    <w:t>＋</w:t>
                  </w:r>
                </w:p>
              </w:txbxContent>
            </v:textbox>
          </v:rect>
        </w:pict>
      </w:r>
      <w:r w:rsidR="00011AB4">
        <w:rPr>
          <w:noProof/>
        </w:rPr>
        <w:drawing>
          <wp:anchor distT="0" distB="0" distL="114300" distR="114300" simplePos="0" relativeHeight="252555264" behindDoc="0" locked="0" layoutInCell="1" allowOverlap="1">
            <wp:simplePos x="0" y="0"/>
            <wp:positionH relativeFrom="column">
              <wp:posOffset>-2219325</wp:posOffset>
            </wp:positionH>
            <wp:positionV relativeFrom="paragraph">
              <wp:posOffset>244475</wp:posOffset>
            </wp:positionV>
            <wp:extent cx="914400" cy="504825"/>
            <wp:effectExtent l="19050" t="0" r="0" b="0"/>
            <wp:wrapSquare wrapText="bothSides"/>
            <wp:docPr id="38" name="図 37" descr="hiko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kouki.jpg"/>
                    <pic:cNvPicPr/>
                  </pic:nvPicPr>
                  <pic:blipFill>
                    <a:blip r:embed="rId35" cstate="print">
                      <a:lum bright="-4000" contrast="14000"/>
                    </a:blip>
                    <a:stretch>
                      <a:fillRect/>
                    </a:stretch>
                  </pic:blipFill>
                  <pic:spPr>
                    <a:xfrm>
                      <a:off x="0" y="0"/>
                      <a:ext cx="914400" cy="504825"/>
                    </a:xfrm>
                    <a:prstGeom prst="rect">
                      <a:avLst/>
                    </a:prstGeom>
                  </pic:spPr>
                </pic:pic>
              </a:graphicData>
            </a:graphic>
          </wp:anchor>
        </w:drawing>
      </w:r>
    </w:p>
    <w:p w:rsidR="00833AD3" w:rsidRDefault="00833AD3" w:rsidP="00833AD3"/>
    <w:p w:rsidR="00833AD3" w:rsidRDefault="00ED41AB" w:rsidP="00833AD3">
      <w:r>
        <w:rPr>
          <w:noProof/>
        </w:rPr>
        <w:pict>
          <v:shape id="テキスト ボックス 21" o:spid="_x0000_s1977" type="#_x0000_t202" style="position:absolute;left:0;text-align:left;margin-left:347.55pt;margin-top:14.75pt;width:85.05pt;height:31.2pt;z-index:25251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航空書簡</w:t>
                  </w:r>
                </w:p>
                <w:p w:rsidR="0058075F" w:rsidRPr="00AE7C3C" w:rsidRDefault="0058075F" w:rsidP="00833AD3">
                  <w:pPr>
                    <w:spacing w:line="0" w:lineRule="atLeast"/>
                    <w:jc w:val="center"/>
                    <w:rPr>
                      <w:rFonts w:ascii="HGP教科書体" w:eastAsia="HGP教科書体" w:hAnsi="ＭＳ Ｐ明朝"/>
                      <w:sz w:val="20"/>
                      <w:szCs w:val="20"/>
                    </w:rPr>
                  </w:pPr>
                  <w:r>
                    <w:rPr>
                      <w:rFonts w:ascii="HGP教科書体" w:eastAsia="HGP教科書体" w:hAnsi="ＭＳ Ｐ明朝" w:hint="eastAsia"/>
                      <w:sz w:val="20"/>
                      <w:szCs w:val="20"/>
                    </w:rPr>
                    <w:t>（こうくうしょかん</w:t>
                  </w:r>
                  <w:r w:rsidRPr="00AE7C3C">
                    <w:rPr>
                      <w:rFonts w:ascii="HGP教科書体" w:eastAsia="HGP教科書体" w:hAnsi="ＭＳ Ｐ明朝" w:hint="eastAsia"/>
                      <w:sz w:val="20"/>
                      <w:szCs w:val="20"/>
                    </w:rPr>
                    <w:t>）</w:t>
                  </w:r>
                </w:p>
              </w:txbxContent>
            </v:textbox>
          </v:shape>
        </w:pict>
      </w:r>
      <w:r>
        <w:rPr>
          <w:noProof/>
        </w:rPr>
        <w:pict>
          <v:shape id="テキスト ボックス 20" o:spid="_x0000_s1976" type="#_x0000_t202" style="position:absolute;left:0;text-align:left;margin-left:258.75pt;margin-top:14.75pt;width:85.05pt;height:31.2pt;z-index:25251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船便</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（ふなびん</w:t>
                  </w:r>
                  <w:r w:rsidRPr="00AE7C3C">
                    <w:rPr>
                      <w:rFonts w:ascii="HGP教科書体" w:eastAsia="HGP教科書体" w:hint="eastAsia"/>
                      <w:sz w:val="20"/>
                      <w:szCs w:val="20"/>
                    </w:rPr>
                    <w:t>）</w:t>
                  </w:r>
                </w:p>
              </w:txbxContent>
            </v:textbox>
          </v:shape>
        </w:pict>
      </w:r>
      <w:r>
        <w:rPr>
          <w:noProof/>
        </w:rPr>
        <w:pict>
          <v:shape id="テキスト ボックス 18" o:spid="_x0000_s1969" type="#_x0000_t202" style="position:absolute;left:0;text-align:left;margin-left:-9.4pt;margin-top:14.75pt;width:85.05pt;height:31.2pt;z-index:25251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ＥＭＳ</w:t>
                  </w:r>
                </w:p>
                <w:p w:rsidR="0058075F" w:rsidRPr="00AE7C3C" w:rsidRDefault="0058075F" w:rsidP="00833AD3">
                  <w:pPr>
                    <w:spacing w:line="0" w:lineRule="atLeast"/>
                    <w:jc w:val="center"/>
                    <w:rPr>
                      <w:rFonts w:ascii="HGP教科書体" w:eastAsia="HGP教科書体"/>
                      <w:sz w:val="20"/>
                      <w:szCs w:val="20"/>
                    </w:rPr>
                  </w:pPr>
                  <w:r w:rsidRPr="00AE7C3C">
                    <w:rPr>
                      <w:rFonts w:ascii="HGP教科書体" w:eastAsia="HGP教科書体" w:hint="eastAsia"/>
                      <w:sz w:val="20"/>
                      <w:szCs w:val="20"/>
                    </w:rPr>
                    <w:t>（</w:t>
                  </w:r>
                  <w:r>
                    <w:rPr>
                      <w:rFonts w:ascii="HGP教科書体" w:eastAsia="HGP教科書体" w:hint="eastAsia"/>
                      <w:sz w:val="20"/>
                      <w:szCs w:val="20"/>
                    </w:rPr>
                    <w:t>いーえむえす</w:t>
                  </w:r>
                  <w:r w:rsidRPr="00AE7C3C">
                    <w:rPr>
                      <w:rFonts w:ascii="HGP教科書体" w:eastAsia="HGP教科書体" w:hint="eastAsia"/>
                      <w:sz w:val="20"/>
                      <w:szCs w:val="20"/>
                    </w:rPr>
                    <w:t>）</w:t>
                  </w:r>
                </w:p>
              </w:txbxContent>
            </v:textbox>
          </v:shape>
        </w:pict>
      </w:r>
      <w:r>
        <w:rPr>
          <w:noProof/>
        </w:rPr>
        <w:pict>
          <v:shape id="テキスト ボックス 19" o:spid="_x0000_s1974" type="#_x0000_t202" style="position:absolute;left:0;text-align:left;margin-left:79.4pt;margin-top:14.75pt;width:85.05pt;height:31.2pt;z-index:25251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航空便</w:t>
                  </w:r>
                </w:p>
                <w:p w:rsidR="0058075F" w:rsidRPr="00AE7C3C" w:rsidRDefault="0058075F" w:rsidP="00833AD3">
                  <w:pPr>
                    <w:spacing w:line="0" w:lineRule="atLeast"/>
                    <w:jc w:val="center"/>
                    <w:rPr>
                      <w:rFonts w:ascii="HGP教科書体" w:eastAsia="HGP教科書体"/>
                      <w:sz w:val="20"/>
                      <w:szCs w:val="20"/>
                    </w:rPr>
                  </w:pPr>
                  <w:r w:rsidRPr="00AE7C3C">
                    <w:rPr>
                      <w:rFonts w:ascii="HGP教科書体" w:eastAsia="HGP教科書体" w:hint="eastAsia"/>
                      <w:sz w:val="20"/>
                      <w:szCs w:val="20"/>
                    </w:rPr>
                    <w:t>（</w:t>
                  </w:r>
                  <w:r>
                    <w:rPr>
                      <w:rFonts w:ascii="HGP教科書体" w:eastAsia="HGP教科書体" w:hint="eastAsia"/>
                      <w:sz w:val="20"/>
                      <w:szCs w:val="20"/>
                    </w:rPr>
                    <w:t>こうくうびん</w:t>
                  </w:r>
                  <w:r w:rsidRPr="00AE7C3C">
                    <w:rPr>
                      <w:rFonts w:ascii="HGP教科書体" w:eastAsia="HGP教科書体" w:hint="eastAsia"/>
                      <w:sz w:val="20"/>
                      <w:szCs w:val="20"/>
                    </w:rPr>
                    <w:t>）</w:t>
                  </w:r>
                </w:p>
              </w:txbxContent>
            </v:textbox>
          </v:shape>
        </w:pict>
      </w:r>
      <w:r>
        <w:rPr>
          <w:noProof/>
        </w:rPr>
        <w:pict>
          <v:shape id="テキスト ボックス 44" o:spid="_x0000_s1975" type="#_x0000_t202" style="position:absolute;left:0;text-align:left;margin-left:169.4pt;margin-top:14.75pt;width:85.05pt;height:31.2pt;z-index:25251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" strokeweight=".5pt">
            <v:stroke dashstyle="1 1" endcap="round"/>
            <v:textbox>
              <w:txbxContent>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ＳＡＬ便</w:t>
                  </w:r>
                </w:p>
                <w:p w:rsidR="0058075F" w:rsidRPr="00AE7C3C" w:rsidRDefault="0058075F" w:rsidP="00833AD3">
                  <w:pPr>
                    <w:spacing w:line="0" w:lineRule="atLeast"/>
                    <w:jc w:val="center"/>
                    <w:rPr>
                      <w:rFonts w:ascii="HGP教科書体" w:eastAsia="HGP教科書体"/>
                      <w:sz w:val="20"/>
                      <w:szCs w:val="20"/>
                    </w:rPr>
                  </w:pPr>
                  <w:r>
                    <w:rPr>
                      <w:rFonts w:ascii="HGP教科書体" w:eastAsia="HGP教科書体" w:hint="eastAsia"/>
                      <w:sz w:val="20"/>
                      <w:szCs w:val="20"/>
                    </w:rPr>
                    <w:t>（さるびん</w:t>
                  </w:r>
                  <w:r w:rsidRPr="00AE7C3C">
                    <w:rPr>
                      <w:rFonts w:ascii="HGP教科書体" w:eastAsia="HGP教科書体" w:hint="eastAsia"/>
                      <w:sz w:val="20"/>
                      <w:szCs w:val="20"/>
                    </w:rPr>
                    <w:t>）</w:t>
                  </w:r>
                </w:p>
              </w:txbxContent>
            </v:textbox>
          </v:shape>
        </w:pict>
      </w:r>
    </w:p>
    <w:p w:rsidR="00833AD3" w:rsidRDefault="00833AD3" w:rsidP="00833AD3"/>
    <w:p w:rsidR="00833AD3" w:rsidRDefault="00833AD3" w:rsidP="00833AD3"/>
    <w:p w:rsidR="00833AD3" w:rsidRDefault="00833AD3" w:rsidP="00833AD3"/>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51"/>
        <w:gridCol w:w="4351"/>
      </w:tblGrid>
      <w:tr w:rsidR="00535054" w:rsidTr="00C41062">
        <w:tc>
          <w:tcPr>
            <w:tcW w:w="4351" w:type="dxa"/>
            <w:vAlign w:val="center"/>
          </w:tcPr>
          <w:p w:rsidR="00535054" w:rsidRDefault="00535054"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郵便</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ゆうびん</w:t>
            </w:r>
            <w:r w:rsidRPr="00EB24B0">
              <w:rPr>
                <w:rFonts w:ascii="HGP教科書体" w:eastAsia="HGP教科書体" w:hAnsi="ＭＳ ゴシック" w:hint="eastAsia"/>
                <w:sz w:val="28"/>
                <w:szCs w:val="28"/>
              </w:rPr>
              <w:t>）</w:t>
            </w:r>
          </w:p>
        </w:tc>
        <w:tc>
          <w:tcPr>
            <w:tcW w:w="4351" w:type="dxa"/>
            <w:vAlign w:val="center"/>
          </w:tcPr>
          <w:p w:rsidR="00535054" w:rsidRDefault="00535054"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宅配便</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たくはいびん</w:t>
            </w:r>
            <w:r w:rsidRPr="00EB24B0">
              <w:rPr>
                <w:rFonts w:ascii="HGP教科書体" w:eastAsia="HGP教科書体" w:hAnsi="ＭＳ ゴシック" w:hint="eastAsia"/>
                <w:sz w:val="28"/>
                <w:szCs w:val="28"/>
              </w:rPr>
              <w:t>）</w:t>
            </w:r>
          </w:p>
        </w:tc>
      </w:tr>
      <w:tr w:rsidR="00535054" w:rsidTr="00C41062">
        <w:tc>
          <w:tcPr>
            <w:tcW w:w="4351" w:type="dxa"/>
            <w:vAlign w:val="center"/>
          </w:tcPr>
          <w:p w:rsidR="00535054" w:rsidRDefault="00535054"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貯金</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ちょきん</w:t>
            </w:r>
            <w:r w:rsidRPr="00EB24B0">
              <w:rPr>
                <w:rFonts w:ascii="HGP教科書体" w:eastAsia="HGP教科書体" w:hAnsi="ＭＳ ゴシック" w:hint="eastAsia"/>
                <w:sz w:val="28"/>
                <w:szCs w:val="28"/>
              </w:rPr>
              <w:t>）</w:t>
            </w:r>
          </w:p>
        </w:tc>
        <w:tc>
          <w:tcPr>
            <w:tcW w:w="4351" w:type="dxa"/>
            <w:vAlign w:val="center"/>
          </w:tcPr>
          <w:p w:rsidR="00535054" w:rsidRDefault="00535054"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宅急便</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たっきゅうびん</w:t>
            </w:r>
            <w:r w:rsidRPr="00EB24B0">
              <w:rPr>
                <w:rFonts w:ascii="HGP教科書体" w:eastAsia="HGP教科書体" w:hAnsi="ＭＳ ゴシック" w:hint="eastAsia"/>
                <w:sz w:val="28"/>
                <w:szCs w:val="28"/>
              </w:rPr>
              <w:t>）</w:t>
            </w:r>
          </w:p>
        </w:tc>
      </w:tr>
      <w:tr w:rsidR="00C41062" w:rsidTr="00C41062">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保険</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ほけん</w:t>
            </w:r>
            <w:r w:rsidRPr="00EB24B0">
              <w:rPr>
                <w:rFonts w:ascii="HGP教科書体" w:eastAsia="HGP教科書体" w:hAnsi="ＭＳ ゴシック" w:hint="eastAsia"/>
                <w:sz w:val="28"/>
                <w:szCs w:val="28"/>
              </w:rPr>
              <w:t>）</w:t>
            </w:r>
          </w:p>
        </w:tc>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配達</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はいたつ</w:t>
            </w:r>
            <w:r w:rsidRPr="00EB24B0">
              <w:rPr>
                <w:rFonts w:ascii="HGP教科書体" w:eastAsia="HGP教科書体" w:hAnsi="ＭＳ ゴシック" w:hint="eastAsia"/>
                <w:sz w:val="28"/>
                <w:szCs w:val="28"/>
              </w:rPr>
              <w:t>）</w:t>
            </w:r>
          </w:p>
        </w:tc>
      </w:tr>
      <w:tr w:rsidR="00C41062" w:rsidTr="00C41062">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記念切手</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きねんきって</w:t>
            </w:r>
            <w:r w:rsidRPr="00EB24B0">
              <w:rPr>
                <w:rFonts w:ascii="HGP教科書体" w:eastAsia="HGP教科書体" w:hAnsi="ＭＳ ゴシック" w:hint="eastAsia"/>
                <w:sz w:val="28"/>
                <w:szCs w:val="28"/>
              </w:rPr>
              <w:t>）</w:t>
            </w:r>
          </w:p>
        </w:tc>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再配達</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さいはいたつ</w:t>
            </w:r>
            <w:r w:rsidRPr="00EB24B0">
              <w:rPr>
                <w:rFonts w:ascii="HGP教科書体" w:eastAsia="HGP教科書体" w:hAnsi="ＭＳ ゴシック" w:hint="eastAsia"/>
                <w:sz w:val="28"/>
                <w:szCs w:val="28"/>
              </w:rPr>
              <w:t>）</w:t>
            </w:r>
          </w:p>
        </w:tc>
      </w:tr>
      <w:tr w:rsidR="00C41062" w:rsidTr="00C41062">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往復はがき</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おうふくはがき</w:t>
            </w:r>
            <w:r w:rsidRPr="00EB24B0">
              <w:rPr>
                <w:rFonts w:ascii="HGP教科書体" w:eastAsia="HGP教科書体" w:hAnsi="ＭＳ ゴシック" w:hint="eastAsia"/>
                <w:sz w:val="28"/>
                <w:szCs w:val="28"/>
              </w:rPr>
              <w:t>）</w:t>
            </w:r>
          </w:p>
        </w:tc>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不在</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ふざい</w:t>
            </w:r>
            <w:r w:rsidRPr="00EB24B0">
              <w:rPr>
                <w:rFonts w:ascii="HGP教科書体" w:eastAsia="HGP教科書体" w:hAnsi="ＭＳ ゴシック" w:hint="eastAsia"/>
                <w:sz w:val="28"/>
                <w:szCs w:val="28"/>
              </w:rPr>
              <w:t>）</w:t>
            </w:r>
          </w:p>
        </w:tc>
      </w:tr>
      <w:tr w:rsidR="00C41062" w:rsidTr="00C41062">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エコーはがき</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えこーはがき</w:t>
            </w:r>
            <w:r w:rsidRPr="00EB24B0">
              <w:rPr>
                <w:rFonts w:ascii="HGP教科書体" w:eastAsia="HGP教科書体" w:hAnsi="ＭＳ ゴシック" w:hint="eastAsia"/>
                <w:sz w:val="28"/>
                <w:szCs w:val="28"/>
              </w:rPr>
              <w:t>）</w:t>
            </w:r>
          </w:p>
        </w:tc>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通知</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つうち</w:t>
            </w:r>
            <w:r w:rsidRPr="00EB24B0">
              <w:rPr>
                <w:rFonts w:ascii="HGP教科書体" w:eastAsia="HGP教科書体" w:hAnsi="ＭＳ ゴシック" w:hint="eastAsia"/>
                <w:sz w:val="28"/>
                <w:szCs w:val="28"/>
              </w:rPr>
              <w:t>）</w:t>
            </w:r>
          </w:p>
        </w:tc>
      </w:tr>
      <w:tr w:rsidR="00C41062" w:rsidTr="00C41062">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絵入りはがき</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えいりはがき</w:t>
            </w:r>
            <w:r w:rsidRPr="00EB24B0">
              <w:rPr>
                <w:rFonts w:ascii="HGP教科書体" w:eastAsia="HGP教科書体" w:hAnsi="ＭＳ ゴシック" w:hint="eastAsia"/>
                <w:sz w:val="28"/>
                <w:szCs w:val="28"/>
              </w:rPr>
              <w:t>）</w:t>
            </w:r>
          </w:p>
        </w:tc>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連絡票</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れんらくひょう</w:t>
            </w:r>
            <w:r w:rsidRPr="00EB24B0">
              <w:rPr>
                <w:rFonts w:ascii="HGP教科書体" w:eastAsia="HGP教科書体" w:hAnsi="ＭＳ ゴシック" w:hint="eastAsia"/>
                <w:sz w:val="28"/>
                <w:szCs w:val="28"/>
              </w:rPr>
              <w:t>）</w:t>
            </w:r>
          </w:p>
        </w:tc>
      </w:tr>
      <w:tr w:rsidR="00C41062" w:rsidTr="00C41062">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年賀はがき</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ねんがはがき</w:t>
            </w:r>
            <w:r w:rsidRPr="00EB24B0">
              <w:rPr>
                <w:rFonts w:ascii="HGP教科書体" w:eastAsia="HGP教科書体" w:hAnsi="ＭＳ ゴシック" w:hint="eastAsia"/>
                <w:sz w:val="28"/>
                <w:szCs w:val="28"/>
              </w:rPr>
              <w:t>）</w:t>
            </w:r>
          </w:p>
        </w:tc>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ポスト</w:t>
            </w: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ぽすと</w:t>
            </w:r>
            <w:r w:rsidRPr="00EB24B0">
              <w:rPr>
                <w:rFonts w:ascii="HGP教科書体" w:eastAsia="HGP教科書体" w:hAnsi="ＭＳ ゴシック" w:hint="eastAsia"/>
                <w:sz w:val="28"/>
                <w:szCs w:val="28"/>
              </w:rPr>
              <w:t>）</w:t>
            </w:r>
          </w:p>
        </w:tc>
      </w:tr>
      <w:tr w:rsidR="00C41062" w:rsidTr="00C41062">
        <w:tc>
          <w:tcPr>
            <w:tcW w:w="4351" w:type="dxa"/>
            <w:vAlign w:val="center"/>
          </w:tcPr>
          <w:p w:rsidR="00C41062" w:rsidRDefault="00C41062" w:rsidP="00C41062">
            <w:pPr>
              <w:spacing w:line="0" w:lineRule="atLeast"/>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かもめ～る</w:t>
            </w:r>
          </w:p>
        </w:tc>
        <w:tc>
          <w:tcPr>
            <w:tcW w:w="4351" w:type="dxa"/>
            <w:vAlign w:val="center"/>
          </w:tcPr>
          <w:p w:rsidR="00C41062" w:rsidRDefault="00C41062" w:rsidP="00C41062">
            <w:pPr>
              <w:spacing w:line="0" w:lineRule="atLeast"/>
            </w:pPr>
          </w:p>
        </w:tc>
      </w:tr>
      <w:tr w:rsidR="00C41062" w:rsidTr="00C41062">
        <w:tc>
          <w:tcPr>
            <w:tcW w:w="8702" w:type="dxa"/>
            <w:gridSpan w:val="2"/>
            <w:vAlign w:val="center"/>
          </w:tcPr>
          <w:p w:rsidR="00C41062" w:rsidRPr="00EB24B0" w:rsidRDefault="00C51CD5" w:rsidP="00C41062">
            <w:pPr>
              <w:spacing w:line="0" w:lineRule="atLeast"/>
              <w:rPr>
                <w:rFonts w:ascii="HGP教科書体" w:eastAsia="HGP教科書体" w:hAnsi="ＭＳ ゴシック"/>
                <w:sz w:val="28"/>
                <w:szCs w:val="28"/>
              </w:rPr>
            </w:pPr>
            <w:r>
              <w:rPr>
                <w:rFonts w:ascii="HGP教科書体" w:eastAsia="HGP教科書体" w:hAnsi="ＭＳ ゴシック" w:hint="eastAsia"/>
                <w:sz w:val="28"/>
                <w:szCs w:val="28"/>
              </w:rPr>
              <w:t>・</w:t>
            </w:r>
            <w:r w:rsidR="00C41062">
              <w:rPr>
                <w:rFonts w:ascii="HGP教科書体" w:eastAsia="HGP教科書体" w:hAnsi="ＭＳ ゴシック" w:hint="eastAsia"/>
                <w:sz w:val="28"/>
                <w:szCs w:val="28"/>
              </w:rPr>
              <w:t>暑中</w:t>
            </w:r>
            <w:r>
              <w:rPr>
                <w:rFonts w:ascii="HGP教科書体" w:eastAsia="HGP教科書体" w:hAnsi="ＭＳ ゴシック" w:hint="eastAsia"/>
                <w:sz w:val="28"/>
                <w:szCs w:val="28"/>
              </w:rPr>
              <w:t>・</w:t>
            </w:r>
            <w:r w:rsidR="00C41062">
              <w:rPr>
                <w:rFonts w:ascii="HGP教科書体" w:eastAsia="HGP教科書体" w:hAnsi="ＭＳ ゴシック" w:hint="eastAsia"/>
                <w:sz w:val="28"/>
                <w:szCs w:val="28"/>
              </w:rPr>
              <w:t>残暑見舞はがき（しょちゅう・ざんしょみまいはがき）</w:t>
            </w:r>
          </w:p>
        </w:tc>
      </w:tr>
    </w:tbl>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1E5017" w:rsidRPr="003103D0">
              <w:rPr>
                <w:rFonts w:ascii="HGP教科書体" w:eastAsia="HGP教科書体" w:hAnsi="ＭＳ ゴシック"/>
                <w:sz w:val="14"/>
                <w:szCs w:val="28"/>
              </w:rPr>
              <w:t>き</w:t>
            </w:r>
          </w:rt>
          <w:rubyBase>
            <w:r w:rsidR="001E5017">
              <w:rPr>
                <w:rFonts w:ascii="HGP教科書体" w:eastAsia="HGP教科書体" w:hAnsi="ＭＳ ゴシック"/>
                <w:sz w:val="28"/>
                <w:szCs w:val="28"/>
              </w:rPr>
              <w:t>記</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1E5017" w:rsidRPr="003103D0">
              <w:rPr>
                <w:rFonts w:ascii="HGP教科書体" w:eastAsia="HGP教科書体" w:hAnsi="ＭＳ ゴシック"/>
                <w:sz w:val="14"/>
                <w:szCs w:val="28"/>
              </w:rPr>
              <w:t>ねん</w:t>
            </w:r>
          </w:rt>
          <w:rubyBase>
            <w:r w:rsidR="001E5017">
              <w:rPr>
                <w:rFonts w:ascii="HGP教科書体" w:eastAsia="HGP教科書体" w:hAnsi="ＭＳ ゴシック"/>
                <w:sz w:val="28"/>
                <w:szCs w:val="28"/>
              </w:rPr>
              <w:t>念</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1E5017" w:rsidRPr="003103D0">
              <w:rPr>
                <w:rFonts w:ascii="HGP教科書体" w:eastAsia="HGP教科書体" w:hAnsi="ＭＳ ゴシック"/>
                <w:sz w:val="14"/>
                <w:szCs w:val="28"/>
              </w:rPr>
              <w:t>きっ</w:t>
            </w:r>
          </w:rt>
          <w:rubyBase>
            <w:r w:rsidR="001E5017">
              <w:rPr>
                <w:rFonts w:ascii="HGP教科書体" w:eastAsia="HGP教科書体" w:hAnsi="ＭＳ ゴシック"/>
                <w:sz w:val="28"/>
                <w:szCs w:val="28"/>
              </w:rPr>
              <w:t>切</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1E5017" w:rsidRPr="003103D0">
              <w:rPr>
                <w:rFonts w:ascii="HGP教科書体" w:eastAsia="HGP教科書体" w:hAnsi="ＭＳ ゴシック"/>
                <w:sz w:val="14"/>
                <w:szCs w:val="28"/>
              </w:rPr>
              <w:t>て</w:t>
            </w:r>
          </w:rt>
          <w:rubyBase>
            <w:r w:rsidR="001E5017">
              <w:rPr>
                <w:rFonts w:ascii="HGP教科書体" w:eastAsia="HGP教科書体" w:hAnsi="ＭＳ ゴシック"/>
                <w:sz w:val="28"/>
                <w:szCs w:val="28"/>
              </w:rPr>
              <w:t>手</w:t>
            </w:r>
          </w:rubyBase>
        </w:ruby>
      </w:r>
      <w:r>
        <w:rPr>
          <w:rFonts w:ascii="HGP教科書体" w:eastAsia="HGP教科書体" w:hAnsi="ＭＳ ゴシック" w:hint="eastAsia"/>
          <w:sz w:val="28"/>
          <w:szCs w:val="28"/>
        </w:rPr>
        <w:t>）</w:t>
      </w:r>
      <w:r w:rsidR="00D13E07">
        <w:rPr>
          <w:rFonts w:ascii="HGP教科書体" w:eastAsia="HGP教科書体" w:hAnsi="ＭＳ ゴシック" w:hint="eastAsia"/>
          <w:sz w:val="28"/>
          <w:szCs w:val="28"/>
        </w:rPr>
        <w:t>ありますか。</w:t>
      </w:r>
    </w:p>
    <w:p w:rsidR="003103D0" w:rsidRPr="00EB24B0" w:rsidRDefault="003103D0" w:rsidP="003103D0">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CC359C" w:rsidRPr="00CC359C">
              <w:rPr>
                <w:rFonts w:ascii="HGP教科書体" w:eastAsia="HGP教科書体" w:hAnsi="ＭＳ ゴシック"/>
                <w:sz w:val="14"/>
                <w:szCs w:val="28"/>
              </w:rPr>
              <w:t>おう</w:t>
            </w:r>
          </w:rt>
          <w:rubyBase>
            <w:r w:rsidR="00CC359C">
              <w:rPr>
                <w:rFonts w:ascii="HGP教科書体" w:eastAsia="HGP教科書体" w:hAnsi="ＭＳ ゴシック"/>
                <w:sz w:val="28"/>
                <w:szCs w:val="28"/>
              </w:rPr>
              <w:t>往</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CC359C" w:rsidRPr="00CC359C">
              <w:rPr>
                <w:rFonts w:ascii="HGP教科書体" w:eastAsia="HGP教科書体" w:hAnsi="ＭＳ ゴシック"/>
                <w:sz w:val="14"/>
                <w:szCs w:val="28"/>
              </w:rPr>
              <w:t>ふく</w:t>
            </w:r>
          </w:rt>
          <w:rubyBase>
            <w:r w:rsidR="00CC359C">
              <w:rPr>
                <w:rFonts w:ascii="HGP教科書体" w:eastAsia="HGP教科書体" w:hAnsi="ＭＳ ゴシック"/>
                <w:sz w:val="28"/>
                <w:szCs w:val="28"/>
              </w:rPr>
              <w:t>復</w:t>
            </w:r>
          </w:rubyBase>
        </w:ruby>
      </w:r>
      <w:r w:rsidR="001E5017">
        <w:rPr>
          <w:rFonts w:ascii="HGP教科書体" w:eastAsia="HGP教科書体" w:hAnsi="ＭＳ ゴシック" w:hint="eastAsia"/>
          <w:sz w:val="28"/>
          <w:szCs w:val="28"/>
        </w:rPr>
        <w:t>はがき</w:t>
      </w:r>
      <w:r>
        <w:rPr>
          <w:rFonts w:ascii="HGP教科書体" w:eastAsia="HGP教科書体" w:hAnsi="ＭＳ ゴシック" w:hint="eastAsia"/>
          <w:sz w:val="28"/>
          <w:szCs w:val="28"/>
        </w:rPr>
        <w:t>）</w:t>
      </w:r>
      <w:r w:rsidR="00D13E07">
        <w:rPr>
          <w:rFonts w:ascii="HGP教科書体" w:eastAsia="HGP教科書体" w:hAnsi="ＭＳ ゴシック" w:hint="eastAsia"/>
          <w:sz w:val="28"/>
          <w:szCs w:val="28"/>
        </w:rPr>
        <w:t>ください。</w:t>
      </w:r>
    </w:p>
    <w:p w:rsidR="003103D0" w:rsidRPr="00EB24B0" w:rsidRDefault="003103D0" w:rsidP="003103D0">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これ，お</w:t>
      </w:r>
      <w:r w:rsidR="00ED41AB">
        <w:rPr>
          <w:rFonts w:ascii="HGP教科書体" w:eastAsia="HGP教科書体" w:hAnsi="ＭＳ ゴシック"/>
          <w:sz w:val="28"/>
          <w:szCs w:val="28"/>
        </w:rPr>
        <w:ruby>
          <w:rubyPr>
            <w:rubyAlign w:val="center"/>
            <w:hps w:val="14"/>
            <w:hpsRaise w:val="26"/>
            <w:hpsBaseText w:val="28"/>
            <w:lid w:val="ja-JP"/>
          </w:rubyPr>
          <w:rt>
            <w:r w:rsidR="003103D0" w:rsidRPr="003103D0">
              <w:rPr>
                <w:rFonts w:ascii="HGP教科書体" w:eastAsia="HGP教科書体" w:hAnsi="ＭＳ ゴシック"/>
                <w:sz w:val="14"/>
                <w:szCs w:val="28"/>
              </w:rPr>
              <w:t>ねが</w:t>
            </w:r>
          </w:rt>
          <w:rubyBase>
            <w:r w:rsidR="003103D0">
              <w:rPr>
                <w:rFonts w:ascii="HGP教科書体" w:eastAsia="HGP教科書体" w:hAnsi="ＭＳ ゴシック"/>
                <w:sz w:val="28"/>
                <w:szCs w:val="28"/>
              </w:rPr>
              <w:t>願</w:t>
            </w:r>
          </w:rubyBase>
        </w:ruby>
      </w:r>
      <w:r>
        <w:rPr>
          <w:rFonts w:ascii="HGP教科書体" w:eastAsia="HGP教科書体" w:hAnsi="ＭＳ ゴシック" w:hint="eastAsia"/>
          <w:sz w:val="28"/>
          <w:szCs w:val="28"/>
        </w:rPr>
        <w:t>いします。</w:t>
      </w:r>
    </w:p>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1E5017" w:rsidRPr="001E5017">
              <w:rPr>
                <w:rFonts w:ascii="HGP教科書体" w:eastAsia="HGP教科書体" w:hAnsi="ＭＳ ゴシック"/>
                <w:sz w:val="14"/>
                <w:szCs w:val="28"/>
              </w:rPr>
              <w:t>はや</w:t>
            </w:r>
          </w:rt>
          <w:rubyBase>
            <w:r w:rsidR="001E5017">
              <w:rPr>
                <w:rFonts w:ascii="HGP教科書体" w:eastAsia="HGP教科書体" w:hAnsi="ＭＳ ゴシック"/>
                <w:sz w:val="28"/>
                <w:szCs w:val="28"/>
              </w:rPr>
              <w:t>速</w:t>
            </w:r>
          </w:rubyBase>
        </w:ruby>
      </w:r>
      <w:r>
        <w:rPr>
          <w:rFonts w:ascii="HGP教科書体" w:eastAsia="HGP教科書体" w:hAnsi="ＭＳ ゴシック" w:hint="eastAsia"/>
          <w:sz w:val="28"/>
          <w:szCs w:val="28"/>
        </w:rPr>
        <w:t xml:space="preserve">く </w:t>
      </w:r>
      <w:r w:rsidR="00ED41AB">
        <w:rPr>
          <w:rFonts w:ascii="HGP教科書体" w:eastAsia="HGP教科書体" w:hAnsi="ＭＳ ゴシック"/>
          <w:sz w:val="28"/>
          <w:szCs w:val="28"/>
        </w:rPr>
        <w:ruby>
          <w:rubyPr>
            <w:rubyAlign w:val="center"/>
            <w:hps w:val="14"/>
            <w:hpsRaise w:val="26"/>
            <w:hpsBaseText w:val="28"/>
            <w:lid w:val="ja-JP"/>
          </w:rubyPr>
          <w:rt>
            <w:r w:rsidR="001E5017" w:rsidRPr="001E5017">
              <w:rPr>
                <w:rFonts w:ascii="HGP教科書体" w:eastAsia="HGP教科書体" w:hAnsi="ＭＳ ゴシック"/>
                <w:sz w:val="14"/>
                <w:szCs w:val="28"/>
              </w:rPr>
              <w:t>おく</w:t>
            </w:r>
          </w:rt>
          <w:rubyBase>
            <w:r w:rsidR="001E5017">
              <w:rPr>
                <w:rFonts w:ascii="HGP教科書体" w:eastAsia="HGP教科書体" w:hAnsi="ＭＳ ゴシック"/>
                <w:sz w:val="28"/>
                <w:szCs w:val="28"/>
              </w:rPr>
              <w:t>送</w:t>
            </w:r>
          </w:rubyBase>
        </w:ruby>
      </w:r>
      <w:r>
        <w:rPr>
          <w:rFonts w:ascii="HGP教科書体" w:eastAsia="HGP教科書体" w:hAnsi="ＭＳ ゴシック" w:hint="eastAsia"/>
          <w:sz w:val="28"/>
          <w:szCs w:val="28"/>
        </w:rPr>
        <w:t>りたいです。</w:t>
      </w:r>
    </w:p>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どのくらい かかりますか。</w:t>
      </w:r>
    </w:p>
    <w:p w:rsidR="00D13E07" w:rsidRPr="00EB24B0" w:rsidRDefault="00D13E07" w:rsidP="00D13E0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D13E07" w:rsidRPr="00D13E07">
              <w:rPr>
                <w:rFonts w:ascii="HGP教科書体" w:eastAsia="HGP教科書体" w:hAnsi="ＭＳ ゴシック"/>
                <w:sz w:val="14"/>
                <w:szCs w:val="28"/>
              </w:rPr>
              <w:t>ふな</w:t>
            </w:r>
          </w:rt>
          <w:rubyBase>
            <w:r w:rsidR="00D13E07">
              <w:rPr>
                <w:rFonts w:ascii="HGP教科書体" w:eastAsia="HGP教科書体" w:hAnsi="ＭＳ ゴシック"/>
                <w:sz w:val="28"/>
                <w:szCs w:val="28"/>
              </w:rPr>
              <w:t>船</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D13E07" w:rsidRPr="003103D0">
              <w:rPr>
                <w:rFonts w:ascii="HGP教科書体" w:eastAsia="HGP教科書体" w:hAnsi="ＭＳ ゴシック"/>
                <w:sz w:val="14"/>
                <w:szCs w:val="28"/>
              </w:rPr>
              <w:t>びん</w:t>
            </w:r>
          </w:rt>
          <w:rubyBase>
            <w:r w:rsidR="00D13E07">
              <w:rPr>
                <w:rFonts w:ascii="HGP教科書体" w:eastAsia="HGP教科書体" w:hAnsi="ＭＳ ゴシック"/>
                <w:sz w:val="28"/>
                <w:szCs w:val="28"/>
              </w:rPr>
              <w:t>便</w:t>
            </w:r>
          </w:rubyBase>
        </w:ruby>
      </w:r>
      <w:r>
        <w:rPr>
          <w:rFonts w:ascii="HGP教科書体" w:eastAsia="HGP教科書体" w:hAnsi="ＭＳ ゴシック" w:hint="eastAsia"/>
          <w:sz w:val="28"/>
          <w:szCs w:val="28"/>
        </w:rPr>
        <w:t>）では どのくらい かかりますか。</w:t>
      </w:r>
    </w:p>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1E5017" w:rsidRPr="003103D0">
              <w:rPr>
                <w:rFonts w:ascii="HGP教科書体" w:eastAsia="HGP教科書体" w:hAnsi="ＭＳ ゴシック"/>
                <w:sz w:val="14"/>
                <w:szCs w:val="28"/>
              </w:rPr>
              <w:t>なん</w:t>
            </w:r>
          </w:rt>
          <w:rubyBase>
            <w:r w:rsidR="001E5017">
              <w:rPr>
                <w:rFonts w:ascii="HGP教科書体" w:eastAsia="HGP教科書体" w:hAnsi="ＭＳ ゴシック"/>
                <w:sz w:val="28"/>
                <w:szCs w:val="28"/>
              </w:rPr>
              <w:t>何</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1E5017" w:rsidRPr="003103D0">
              <w:rPr>
                <w:rFonts w:ascii="HGP教科書体" w:eastAsia="HGP教科書体" w:hAnsi="ＭＳ ゴシック"/>
                <w:sz w:val="14"/>
                <w:szCs w:val="28"/>
              </w:rPr>
              <w:t>にち</w:t>
            </w:r>
          </w:rt>
          <w:rubyBase>
            <w:r w:rsidR="001E5017">
              <w:rPr>
                <w:rFonts w:ascii="HGP教科書体" w:eastAsia="HGP教科書体" w:hAnsi="ＭＳ ゴシック"/>
                <w:sz w:val="28"/>
                <w:szCs w:val="28"/>
              </w:rPr>
              <w:t>日</w:t>
            </w:r>
          </w:rubyBase>
        </w:ruby>
      </w:r>
      <w:r>
        <w:rPr>
          <w:rFonts w:ascii="HGP教科書体" w:eastAsia="HGP教科書体" w:hAnsi="ＭＳ ゴシック" w:hint="eastAsia"/>
          <w:sz w:val="28"/>
          <w:szCs w:val="28"/>
        </w:rPr>
        <w:t>ぐらい かかりますか。</w:t>
      </w:r>
    </w:p>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1E5017" w:rsidRPr="001E5017">
              <w:rPr>
                <w:rFonts w:ascii="HGP教科書体" w:eastAsia="HGP教科書体" w:hAnsi="ＭＳ ゴシック"/>
                <w:sz w:val="14"/>
                <w:szCs w:val="28"/>
              </w:rPr>
              <w:t>おそ</w:t>
            </w:r>
          </w:rt>
          <w:rubyBase>
            <w:r w:rsidR="001E5017">
              <w:rPr>
                <w:rFonts w:ascii="HGP教科書体" w:eastAsia="HGP教科書体" w:hAnsi="ＭＳ ゴシック"/>
                <w:sz w:val="28"/>
                <w:szCs w:val="28"/>
              </w:rPr>
              <w:t>遅</w:t>
            </w:r>
          </w:rubyBase>
        </w:ruby>
      </w:r>
      <w:r>
        <w:rPr>
          <w:rFonts w:ascii="HGP教科書体" w:eastAsia="HGP教科書体" w:hAnsi="ＭＳ ゴシック" w:hint="eastAsia"/>
          <w:sz w:val="28"/>
          <w:szCs w:val="28"/>
        </w:rPr>
        <w:t>くても いいです。</w:t>
      </w:r>
    </w:p>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center"/>
            <w:hps w:val="14"/>
            <w:hpsRaise w:val="26"/>
            <w:hpsBaseText w:val="28"/>
            <w:lid w:val="ja-JP"/>
          </w:rubyPr>
          <w:rt>
            <w:r w:rsidR="001E5017" w:rsidRPr="001E5017">
              <w:rPr>
                <w:rFonts w:ascii="HGP教科書体" w:eastAsia="HGP教科書体" w:hAnsi="ＭＳ ゴシック"/>
                <w:sz w:val="14"/>
                <w:szCs w:val="28"/>
              </w:rPr>
              <w:t>やす</w:t>
            </w:r>
          </w:rt>
          <w:rubyBase>
            <w:r w:rsidR="001E5017">
              <w:rPr>
                <w:rFonts w:ascii="HGP教科書体" w:eastAsia="HGP教科書体" w:hAnsi="ＭＳ ゴシック"/>
                <w:sz w:val="28"/>
                <w:szCs w:val="28"/>
              </w:rPr>
              <w:t>安</w:t>
            </w:r>
          </w:rubyBase>
        </w:ruby>
      </w:r>
      <w:r>
        <w:rPr>
          <w:rFonts w:ascii="HGP教科書体" w:eastAsia="HGP教科書体" w:hAnsi="ＭＳ ゴシック" w:hint="eastAsia"/>
          <w:sz w:val="28"/>
          <w:szCs w:val="28"/>
        </w:rPr>
        <w:t xml:space="preserve">く </w:t>
      </w:r>
      <w:r w:rsidR="00ED41AB">
        <w:rPr>
          <w:rFonts w:ascii="HGP教科書体" w:eastAsia="HGP教科書体" w:hAnsi="ＭＳ ゴシック"/>
          <w:sz w:val="28"/>
          <w:szCs w:val="28"/>
        </w:rPr>
        <w:ruby>
          <w:rubyPr>
            <w:rubyAlign w:val="center"/>
            <w:hps w:val="14"/>
            <w:hpsRaise w:val="26"/>
            <w:hpsBaseText w:val="28"/>
            <w:lid w:val="ja-JP"/>
          </w:rubyPr>
          <w:rt>
            <w:r w:rsidR="001E5017" w:rsidRPr="001E5017">
              <w:rPr>
                <w:rFonts w:ascii="HGP教科書体" w:eastAsia="HGP教科書体" w:hAnsi="ＭＳ ゴシック"/>
                <w:sz w:val="14"/>
                <w:szCs w:val="28"/>
              </w:rPr>
              <w:t>おく</w:t>
            </w:r>
          </w:rt>
          <w:rubyBase>
            <w:r w:rsidR="001E5017">
              <w:rPr>
                <w:rFonts w:ascii="HGP教科書体" w:eastAsia="HGP教科書体" w:hAnsi="ＭＳ ゴシック"/>
                <w:sz w:val="28"/>
                <w:szCs w:val="28"/>
              </w:rPr>
              <w:t>送</w:t>
            </w:r>
          </w:rubyBase>
        </w:ruby>
      </w:r>
      <w:r>
        <w:rPr>
          <w:rFonts w:ascii="HGP教科書体" w:eastAsia="HGP教科書体" w:hAnsi="ＭＳ ゴシック" w:hint="eastAsia"/>
          <w:sz w:val="28"/>
          <w:szCs w:val="28"/>
        </w:rPr>
        <w:t>りたいです。</w:t>
      </w:r>
    </w:p>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いくらですか。</w:t>
      </w:r>
    </w:p>
    <w:p w:rsidR="001E5017" w:rsidRPr="00EB24B0" w:rsidRDefault="001E5017" w:rsidP="001E5017">
      <w:pPr>
        <w:spacing w:line="560" w:lineRule="exact"/>
        <w:rPr>
          <w:rFonts w:ascii="HGP教科書体" w:eastAsia="HGP教科書体" w:hAnsi="ＭＳ ゴシック"/>
          <w:sz w:val="28"/>
          <w:szCs w:val="28"/>
        </w:rPr>
      </w:pPr>
      <w:r w:rsidRPr="00EB24B0">
        <w:rPr>
          <w:rFonts w:ascii="HGP教科書体" w:eastAsia="HGP教科書体" w:hAnsi="ＭＳ ゴシック" w:hint="eastAsia"/>
          <w:sz w:val="28"/>
          <w:szCs w:val="28"/>
        </w:rPr>
        <w:t>・</w:t>
      </w:r>
      <w:r>
        <w:rPr>
          <w:rFonts w:ascii="HGP教科書体" w:eastAsia="HGP教科書体" w:hAnsi="ＭＳ ゴシック" w:hint="eastAsia"/>
          <w:sz w:val="28"/>
          <w:szCs w:val="28"/>
        </w:rPr>
        <w:t>（</w:t>
      </w:r>
      <w:r w:rsidR="00ED41AB">
        <w:rPr>
          <w:rFonts w:ascii="HGP教科書体" w:eastAsia="HGP教科書体" w:hAnsi="ＭＳ ゴシック"/>
          <w:sz w:val="28"/>
          <w:szCs w:val="28"/>
        </w:rPr>
        <w:ruby>
          <w:rubyPr>
            <w:rubyAlign w:val="distributeSpace"/>
            <w:hps w:val="14"/>
            <w:hpsRaise w:val="26"/>
            <w:hpsBaseText w:val="28"/>
            <w:lid w:val="ja-JP"/>
          </w:rubyPr>
          <w:rt>
            <w:r w:rsidR="001E77AA" w:rsidRPr="001E77AA">
              <w:rPr>
                <w:rFonts w:ascii="HGP教科書体" w:eastAsia="HGP教科書体" w:hAnsi="ＭＳ ゴシック"/>
                <w:sz w:val="14"/>
                <w:szCs w:val="28"/>
              </w:rPr>
              <w:t>さる</w:t>
            </w:r>
          </w:rt>
          <w:rubyBase>
            <w:r w:rsidR="001E77AA">
              <w:rPr>
                <w:rFonts w:ascii="HGP教科書体" w:eastAsia="HGP教科書体" w:hAnsi="ＭＳ ゴシック"/>
                <w:sz w:val="28"/>
                <w:szCs w:val="28"/>
              </w:rPr>
              <w:t>ＳＡＬ</w:t>
            </w:r>
          </w:rubyBase>
        </w:ruby>
      </w:r>
      <w:r w:rsidR="00ED41AB">
        <w:rPr>
          <w:rFonts w:ascii="HGP教科書体" w:eastAsia="HGP教科書体" w:hAnsi="ＭＳ ゴシック"/>
          <w:sz w:val="28"/>
          <w:szCs w:val="28"/>
        </w:rPr>
        <w:ruby>
          <w:rubyPr>
            <w:rubyAlign w:val="center"/>
            <w:hps w:val="14"/>
            <w:hpsRaise w:val="26"/>
            <w:hpsBaseText w:val="28"/>
            <w:lid w:val="ja-JP"/>
          </w:rubyPr>
          <w:rt>
            <w:r w:rsidR="001E5017" w:rsidRPr="003103D0">
              <w:rPr>
                <w:rFonts w:ascii="HGP教科書体" w:eastAsia="HGP教科書体" w:hAnsi="ＭＳ ゴシック"/>
                <w:sz w:val="14"/>
                <w:szCs w:val="28"/>
              </w:rPr>
              <w:t>びん</w:t>
            </w:r>
          </w:rt>
          <w:rubyBase>
            <w:r w:rsidR="001E5017">
              <w:rPr>
                <w:rFonts w:ascii="HGP教科書体" w:eastAsia="HGP教科書体" w:hAnsi="ＭＳ ゴシック"/>
                <w:sz w:val="28"/>
                <w:szCs w:val="28"/>
              </w:rPr>
              <w:t>便</w:t>
            </w:r>
          </w:rubyBase>
        </w:ruby>
      </w:r>
      <w:r>
        <w:rPr>
          <w:rFonts w:ascii="HGP教科書体" w:eastAsia="HGP教科書体" w:hAnsi="ＭＳ ゴシック" w:hint="eastAsia"/>
          <w:sz w:val="28"/>
          <w:szCs w:val="28"/>
        </w:rPr>
        <w:t>）では いくらですか。</w:t>
      </w:r>
    </w:p>
    <w:p w:rsidR="007A572E" w:rsidRDefault="007A572E" w:rsidP="00833AD3"/>
    <w:p w:rsidR="00122B0C" w:rsidRPr="00122B0C" w:rsidRDefault="00122B0C" w:rsidP="00122B0C">
      <w:pPr>
        <w:pStyle w:val="a9"/>
        <w:numPr>
          <w:ilvl w:val="0"/>
          <w:numId w:val="6"/>
        </w:numPr>
        <w:ind w:leftChars="0"/>
        <w:rPr>
          <w:rFonts w:ascii="ＭＳ ゴシック" w:eastAsia="ＭＳ ゴシック" w:hAnsi="ＭＳ ゴシック"/>
          <w:sz w:val="24"/>
          <w:szCs w:val="24"/>
        </w:rPr>
        <w:sectPr w:rsidR="00122B0C" w:rsidRPr="00122B0C" w:rsidSect="00021D69">
          <w:footerReference w:type="default" r:id="rId36"/>
          <w:type w:val="continuous"/>
          <w:pgSz w:w="11906" w:h="16838"/>
          <w:pgMar w:top="1985" w:right="1701" w:bottom="1701" w:left="1701" w:header="851" w:footer="992" w:gutter="0"/>
          <w:pgNumType w:start="216"/>
          <w:cols w:sep="1" w:space="424"/>
          <w:docGrid w:type="lines" w:linePitch="360"/>
        </w:sectPr>
      </w:pPr>
    </w:p>
    <w:p w:rsidR="00E757C4" w:rsidRDefault="00ED41AB" w:rsidP="00256606">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1" o:spid="_x0000_s1938" type="#_x0000_t65" style="position:absolute;left:0;text-align:left;margin-left:-20.35pt;margin-top:-20.25pt;width:464.9pt;height:680.3pt;z-index:252481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w5qQIAAIc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" adj="20847" filled="f" strokecolor="black [3213]" strokeweight=".5pt"/>
        </w:pict>
      </w:r>
      <w:r>
        <w:rPr>
          <w:noProof/>
        </w:rPr>
        <w:pict>
          <v:roundrect id="_x0000_s1932" style="position:absolute;left:0;text-align:left;margin-left:-.1pt;margin-top:3pt;width:425.2pt;height:45.35pt;z-index:252475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" filled="f" fillcolor="#c6d9f1 [671]" strokecolor="black [3213]" strokeweight="3pt">
            <v:textbox>
              <w:txbxContent>
                <w:p w:rsidR="0058075F" w:rsidRPr="009F7F3D" w:rsidRDefault="0058075F" w:rsidP="00E757C4">
                  <w:pPr>
                    <w:rPr>
                      <w:rFonts w:ascii="HGP教科書体" w:eastAsia="HGP教科書体" w:hAnsi="ＭＳ ゴシック"/>
                      <w:b/>
                      <w:sz w:val="40"/>
                      <w:szCs w:val="40"/>
                    </w:rPr>
                  </w:pPr>
                  <w:r w:rsidRPr="009F7F3D">
                    <w:rPr>
                      <w:rFonts w:ascii="HGP教科書体" w:eastAsia="HGP教科書体" w:hAnsi="ＭＳ ゴシック" w:hint="eastAsia"/>
                      <w:b/>
                      <w:sz w:val="40"/>
                      <w:szCs w:val="40"/>
                    </w:rPr>
                    <w:t>指導ノート</w:t>
                  </w:r>
                </w:p>
              </w:txbxContent>
            </v:textbox>
          </v:roundrect>
        </w:pict>
      </w:r>
    </w:p>
    <w:p w:rsidR="00E757C4" w:rsidRPr="00256606" w:rsidRDefault="00E757C4" w:rsidP="00256606">
      <w:pPr>
        <w:rPr>
          <w:rFonts w:ascii="ＭＳ ゴシック" w:eastAsia="ＭＳ ゴシック" w:hAnsi="ＭＳ ゴシック"/>
          <w:bCs/>
          <w:sz w:val="24"/>
          <w:szCs w:val="24"/>
        </w:rPr>
      </w:pPr>
    </w:p>
    <w:p w:rsidR="00E757C4" w:rsidRPr="00256606" w:rsidRDefault="00E757C4" w:rsidP="00256606">
      <w:pPr>
        <w:rPr>
          <w:rFonts w:ascii="ＭＳ ゴシック" w:eastAsia="ＭＳ ゴシック" w:hAnsi="ＭＳ ゴシック"/>
          <w:bCs/>
          <w:sz w:val="24"/>
          <w:szCs w:val="24"/>
        </w:rPr>
      </w:pPr>
    </w:p>
    <w:p w:rsidR="00E757C4" w:rsidRDefault="00E757C4" w:rsidP="00256606">
      <w:pPr>
        <w:rPr>
          <w:rFonts w:ascii="ＭＳ ゴシック" w:eastAsia="ＭＳ ゴシック" w:hAnsi="ＭＳ ゴシック"/>
          <w:bCs/>
          <w:sz w:val="24"/>
          <w:szCs w:val="24"/>
        </w:rPr>
      </w:pPr>
    </w:p>
    <w:p w:rsidR="00B44E5C" w:rsidRPr="009F7F3D" w:rsidRDefault="00B44E5C" w:rsidP="00256606">
      <w:pPr>
        <w:rPr>
          <w:rFonts w:ascii="HGP教科書体" w:eastAsia="HGP教科書体" w:hAnsi="ＭＳ ゴシック"/>
          <w:b/>
          <w:bCs/>
          <w:i/>
          <w:sz w:val="32"/>
          <w:szCs w:val="32"/>
        </w:rPr>
      </w:pPr>
      <w:r w:rsidRPr="009F7F3D">
        <w:rPr>
          <w:rFonts w:ascii="HGP教科書体" w:eastAsia="HGP教科書体" w:hAnsi="ＭＳ ゴシック" w:hint="eastAsia"/>
          <w:b/>
          <w:bCs/>
          <w:i/>
          <w:sz w:val="32"/>
          <w:szCs w:val="32"/>
        </w:rPr>
        <w:t>取り上げる生活上の行為の事例</w:t>
      </w:r>
    </w:p>
    <w:p w:rsidR="00E757C4" w:rsidRPr="009F7F3D" w:rsidRDefault="00E757C4" w:rsidP="009F7F3D">
      <w:pPr>
        <w:ind w:firstLineChars="200" w:firstLine="520"/>
        <w:rPr>
          <w:rFonts w:ascii="HGP教科書体" w:eastAsia="HGP教科書体" w:hAnsi="ＭＳ ゴシック"/>
          <w:bCs/>
          <w:sz w:val="26"/>
          <w:szCs w:val="26"/>
        </w:rPr>
      </w:pPr>
      <w:r w:rsidRPr="009F7F3D">
        <w:rPr>
          <w:rFonts w:ascii="HGP教科書体" w:eastAsia="HGP教科書体" w:hAnsi="ＭＳ ゴシック" w:hint="eastAsia"/>
          <w:bCs/>
          <w:sz w:val="26"/>
          <w:szCs w:val="26"/>
        </w:rPr>
        <w:t>（</w:t>
      </w:r>
      <w:r w:rsidR="00CC359C">
        <w:rPr>
          <w:rFonts w:ascii="HGP教科書体" w:eastAsia="HGP教科書体" w:hAnsi="ＭＳ ゴシック" w:hint="eastAsia"/>
          <w:bCs/>
          <w:sz w:val="26"/>
          <w:szCs w:val="26"/>
        </w:rPr>
        <w:t>4501020</w:t>
      </w:r>
      <w:r w:rsidRPr="009F7F3D">
        <w:rPr>
          <w:rFonts w:ascii="HGP教科書体" w:eastAsia="HGP教科書体" w:hAnsi="ＭＳ ゴシック" w:hint="eastAsia"/>
          <w:bCs/>
          <w:sz w:val="26"/>
          <w:szCs w:val="26"/>
        </w:rPr>
        <w:t>）「</w:t>
      </w:r>
      <w:r w:rsidR="00CC359C">
        <w:rPr>
          <w:rFonts w:ascii="HGP教科書体" w:eastAsia="HGP教科書体" w:hAnsi="ＭＳ ゴシック" w:hint="eastAsia"/>
          <w:bCs/>
          <w:sz w:val="26"/>
          <w:szCs w:val="26"/>
        </w:rPr>
        <w:t>郵便局のシステムを理解する</w:t>
      </w:r>
      <w:r w:rsidRPr="009F7F3D">
        <w:rPr>
          <w:rFonts w:ascii="HGP教科書体" w:eastAsia="HGP教科書体" w:hAnsi="ＭＳ ゴシック" w:hint="eastAsia"/>
          <w:bCs/>
          <w:sz w:val="26"/>
          <w:szCs w:val="26"/>
        </w:rPr>
        <w:t>」</w:t>
      </w:r>
    </w:p>
    <w:p w:rsidR="00410FD1" w:rsidRPr="009F7F3D" w:rsidRDefault="00410FD1" w:rsidP="00CC359C">
      <w:pPr>
        <w:ind w:firstLineChars="200" w:firstLine="520"/>
        <w:rPr>
          <w:rFonts w:ascii="HGP教科書体" w:eastAsia="HGP教科書体" w:hAnsi="ＭＳ ゴシック"/>
          <w:bCs/>
          <w:color w:val="000000"/>
          <w:sz w:val="26"/>
          <w:szCs w:val="26"/>
        </w:rPr>
      </w:pPr>
      <w:r w:rsidRPr="009F7F3D">
        <w:rPr>
          <w:rFonts w:ascii="HGP教科書体" w:eastAsia="HGP教科書体" w:hAnsi="ＭＳ ゴシック" w:hint="eastAsia"/>
          <w:bCs/>
          <w:color w:val="000000"/>
          <w:sz w:val="26"/>
          <w:szCs w:val="26"/>
        </w:rPr>
        <w:t>（</w:t>
      </w:r>
      <w:r w:rsidR="00CC359C">
        <w:rPr>
          <w:rFonts w:ascii="HGP教科書体" w:eastAsia="HGP教科書体" w:hAnsi="ＭＳ ゴシック" w:hint="eastAsia"/>
          <w:bCs/>
          <w:color w:val="000000"/>
          <w:sz w:val="26"/>
          <w:szCs w:val="26"/>
        </w:rPr>
        <w:t>4501100</w:t>
      </w:r>
      <w:r w:rsidRPr="009F7F3D">
        <w:rPr>
          <w:rFonts w:ascii="HGP教科書体" w:eastAsia="HGP教科書体" w:hAnsi="ＭＳ ゴシック" w:hint="eastAsia"/>
          <w:bCs/>
          <w:color w:val="000000"/>
          <w:sz w:val="26"/>
          <w:szCs w:val="26"/>
        </w:rPr>
        <w:t>）「</w:t>
      </w:r>
      <w:r w:rsidR="00CC359C">
        <w:rPr>
          <w:rFonts w:ascii="HGP教科書体" w:eastAsia="HGP教科書体" w:hAnsi="ＭＳ ゴシック" w:hint="eastAsia"/>
          <w:bCs/>
          <w:color w:val="000000"/>
          <w:sz w:val="26"/>
          <w:szCs w:val="26"/>
        </w:rPr>
        <w:t>手紙や葉書を書いて送る</w:t>
      </w:r>
      <w:r w:rsidRPr="009F7F3D">
        <w:rPr>
          <w:rFonts w:ascii="HGP教科書体" w:eastAsia="HGP教科書体" w:hAnsi="ＭＳ ゴシック" w:hint="eastAsia"/>
          <w:bCs/>
          <w:color w:val="000000"/>
          <w:sz w:val="26"/>
          <w:szCs w:val="26"/>
        </w:rPr>
        <w:t xml:space="preserve">」　</w:t>
      </w:r>
    </w:p>
    <w:p w:rsidR="00E757C4" w:rsidRPr="009F7F3D" w:rsidRDefault="00410FD1" w:rsidP="009F7F3D">
      <w:pPr>
        <w:tabs>
          <w:tab w:val="left" w:pos="6868"/>
        </w:tabs>
        <w:ind w:firstLineChars="200" w:firstLine="520"/>
        <w:rPr>
          <w:rFonts w:ascii="HGP教科書体" w:eastAsia="HGP教科書体"/>
          <w:bCs/>
          <w:sz w:val="26"/>
          <w:szCs w:val="26"/>
        </w:rPr>
      </w:pPr>
      <w:r w:rsidRPr="009F7F3D">
        <w:rPr>
          <w:rFonts w:ascii="HGP教科書体" w:eastAsia="HGP教科書体" w:hAnsi="ＭＳ ゴシック" w:hint="eastAsia"/>
          <w:bCs/>
          <w:color w:val="000000"/>
          <w:sz w:val="26"/>
          <w:szCs w:val="26"/>
        </w:rPr>
        <w:t>（</w:t>
      </w:r>
      <w:r w:rsidR="00CC359C">
        <w:rPr>
          <w:rFonts w:ascii="HGP教科書体" w:eastAsia="HGP教科書体" w:hAnsi="ＭＳ ゴシック" w:hint="eastAsia"/>
          <w:bCs/>
          <w:color w:val="000000"/>
          <w:sz w:val="26"/>
          <w:szCs w:val="26"/>
        </w:rPr>
        <w:t>4501120</w:t>
      </w:r>
      <w:r w:rsidRPr="009F7F3D">
        <w:rPr>
          <w:rFonts w:ascii="HGP教科書体" w:eastAsia="HGP教科書体" w:hAnsi="ＭＳ ゴシック" w:hint="eastAsia"/>
          <w:bCs/>
          <w:color w:val="000000"/>
          <w:sz w:val="26"/>
          <w:szCs w:val="26"/>
        </w:rPr>
        <w:t>）「</w:t>
      </w:r>
      <w:r w:rsidR="00CC359C">
        <w:rPr>
          <w:rFonts w:ascii="HGP教科書体" w:eastAsia="HGP教科書体" w:hAnsi="ＭＳ ゴシック" w:hint="eastAsia"/>
          <w:bCs/>
          <w:color w:val="000000"/>
          <w:sz w:val="26"/>
          <w:szCs w:val="26"/>
        </w:rPr>
        <w:t>不在配達通知に対応する</w:t>
      </w:r>
      <w:r w:rsidRPr="009F7F3D">
        <w:rPr>
          <w:rFonts w:ascii="HGP教科書体" w:eastAsia="HGP教科書体" w:hAnsi="ＭＳ ゴシック" w:hint="eastAsia"/>
          <w:bCs/>
          <w:color w:val="000000"/>
          <w:sz w:val="26"/>
          <w:szCs w:val="26"/>
        </w:rPr>
        <w:t>」</w:t>
      </w:r>
    </w:p>
    <w:p w:rsidR="00E757C4" w:rsidRPr="00256606" w:rsidRDefault="00E757C4" w:rsidP="00256606">
      <w:pPr>
        <w:tabs>
          <w:tab w:val="left" w:pos="6868"/>
        </w:tabs>
        <w:rPr>
          <w:b/>
          <w:bCs/>
          <w:sz w:val="24"/>
          <w:szCs w:val="24"/>
        </w:rPr>
      </w:pPr>
    </w:p>
    <w:p w:rsidR="00E757C4" w:rsidRPr="009F7F3D" w:rsidRDefault="00E757C4" w:rsidP="00256606">
      <w:pPr>
        <w:rPr>
          <w:rFonts w:ascii="HGP教科書体" w:eastAsia="HGP教科書体"/>
          <w:b/>
          <w:i/>
          <w:sz w:val="32"/>
          <w:szCs w:val="32"/>
        </w:rPr>
      </w:pPr>
      <w:r w:rsidRPr="009F7F3D">
        <w:rPr>
          <w:rFonts w:ascii="HGP教科書体" w:eastAsia="HGP教科書体" w:hAnsi="ＭＳ ゴシック" w:hint="eastAsia"/>
          <w:b/>
          <w:i/>
          <w:sz w:val="32"/>
          <w:szCs w:val="32"/>
        </w:rPr>
        <w:t>教室活動の目標</w:t>
      </w:r>
      <w:r w:rsidRPr="009F7F3D">
        <w:rPr>
          <w:rFonts w:ascii="HGP教科書体" w:eastAsia="HGP教科書体" w:hint="eastAsia"/>
          <w:b/>
          <w:i/>
          <w:sz w:val="32"/>
          <w:szCs w:val="32"/>
        </w:rPr>
        <w:t xml:space="preserve">　　</w:t>
      </w:r>
    </w:p>
    <w:p w:rsidR="0058075F" w:rsidRPr="009F7F3D" w:rsidRDefault="009F7F3D" w:rsidP="0058075F">
      <w:pPr>
        <w:ind w:firstLineChars="200" w:firstLine="520"/>
        <w:rPr>
          <w:rFonts w:ascii="HGP教科書体" w:eastAsia="HGP教科書体"/>
          <w:sz w:val="26"/>
          <w:szCs w:val="26"/>
        </w:rPr>
      </w:pPr>
      <w:r>
        <w:rPr>
          <w:rFonts w:ascii="HGP教科書体" w:eastAsia="HGP教科書体" w:hint="eastAsia"/>
          <w:sz w:val="26"/>
          <w:szCs w:val="26"/>
        </w:rPr>
        <w:t>－</w:t>
      </w:r>
      <w:r w:rsidR="00F26044">
        <w:rPr>
          <w:rFonts w:ascii="HGP教科書体" w:eastAsia="HGP教科書体" w:hint="eastAsia"/>
          <w:sz w:val="26"/>
          <w:szCs w:val="26"/>
        </w:rPr>
        <w:t>郵便局のサービスを知り</w:t>
      </w:r>
      <w:r w:rsidR="00E757C4" w:rsidRPr="009F7F3D">
        <w:rPr>
          <w:rFonts w:ascii="HGP教科書体" w:eastAsia="HGP教科書体" w:hint="eastAsia"/>
          <w:sz w:val="26"/>
          <w:szCs w:val="26"/>
        </w:rPr>
        <w:t>，</w:t>
      </w:r>
      <w:r w:rsidR="00F26044">
        <w:rPr>
          <w:rFonts w:ascii="HGP教科書体" w:eastAsia="HGP教科書体" w:hint="eastAsia"/>
          <w:sz w:val="26"/>
          <w:szCs w:val="26"/>
        </w:rPr>
        <w:t>必要に応じて利用することができる</w:t>
      </w:r>
      <w:r w:rsidR="0058075F">
        <w:rPr>
          <w:rFonts w:ascii="HGP教科書体" w:eastAsia="HGP教科書体" w:hint="eastAsia"/>
          <w:sz w:val="26"/>
          <w:szCs w:val="26"/>
        </w:rPr>
        <w:t>。</w:t>
      </w:r>
    </w:p>
    <w:p w:rsidR="00E757C4" w:rsidRPr="00F26044" w:rsidRDefault="00E757C4" w:rsidP="00256606">
      <w:pPr>
        <w:rPr>
          <w:rFonts w:ascii="ＭＳ ゴシック" w:eastAsia="ＭＳ ゴシック" w:hAnsi="ＭＳ ゴシック" w:hint="eastAsia"/>
          <w:sz w:val="24"/>
          <w:szCs w:val="24"/>
        </w:rPr>
      </w:pPr>
    </w:p>
    <w:p w:rsidR="00E757C4" w:rsidRPr="009F7F3D" w:rsidRDefault="00E757C4" w:rsidP="00256606">
      <w:pPr>
        <w:rPr>
          <w:rFonts w:ascii="HGP教科書体" w:eastAsia="HGP教科書体"/>
          <w:b/>
          <w:i/>
          <w:sz w:val="32"/>
          <w:szCs w:val="32"/>
        </w:rPr>
      </w:pPr>
      <w:r w:rsidRPr="009F7F3D">
        <w:rPr>
          <w:rFonts w:ascii="HGP教科書体" w:eastAsia="HGP教科書体" w:hAnsi="ＭＳ ゴシック" w:hint="eastAsia"/>
          <w:b/>
          <w:i/>
          <w:sz w:val="32"/>
          <w:szCs w:val="32"/>
        </w:rPr>
        <w:t>教室活動のねらい</w:t>
      </w:r>
      <w:r w:rsidRPr="009F7F3D">
        <w:rPr>
          <w:rFonts w:ascii="HGP教科書体" w:eastAsia="HGP教科書体" w:hint="eastAsia"/>
          <w:b/>
          <w:i/>
          <w:sz w:val="32"/>
          <w:szCs w:val="32"/>
        </w:rPr>
        <w:t xml:space="preserve">　</w:t>
      </w:r>
    </w:p>
    <w:p w:rsidR="002A287A" w:rsidRPr="009F7F3D" w:rsidRDefault="002A287A" w:rsidP="002A287A">
      <w:pPr>
        <w:ind w:firstLineChars="200" w:firstLine="520"/>
        <w:rPr>
          <w:rFonts w:ascii="HGP教科書体" w:eastAsia="HGP教科書体"/>
          <w:sz w:val="26"/>
          <w:szCs w:val="26"/>
        </w:rPr>
      </w:pPr>
      <w:r>
        <w:rPr>
          <w:rFonts w:ascii="HGP教科書体" w:eastAsia="HGP教科書体" w:hint="eastAsia"/>
          <w:sz w:val="26"/>
          <w:szCs w:val="26"/>
        </w:rPr>
        <w:t>－</w:t>
      </w:r>
      <w:r w:rsidR="00F26044">
        <w:rPr>
          <w:rFonts w:ascii="HGP教科書体" w:eastAsia="HGP教科書体" w:hint="eastAsia"/>
          <w:sz w:val="26"/>
          <w:szCs w:val="26"/>
        </w:rPr>
        <w:t>切手やはがきなどを買うことができる</w:t>
      </w:r>
      <w:r w:rsidR="0058075F">
        <w:rPr>
          <w:rFonts w:ascii="HGP教科書体" w:eastAsia="HGP教科書体" w:hint="eastAsia"/>
          <w:sz w:val="26"/>
          <w:szCs w:val="26"/>
        </w:rPr>
        <w:t>。</w:t>
      </w:r>
    </w:p>
    <w:p w:rsidR="00E757C4" w:rsidRPr="009F7F3D" w:rsidRDefault="009B414B" w:rsidP="009F7F3D">
      <w:pPr>
        <w:ind w:firstLineChars="200" w:firstLine="520"/>
        <w:rPr>
          <w:rFonts w:ascii="HGP教科書体" w:eastAsia="HGP教科書体"/>
          <w:sz w:val="26"/>
          <w:szCs w:val="26"/>
        </w:rPr>
      </w:pPr>
      <w:r>
        <w:rPr>
          <w:rFonts w:ascii="HGP教科書体" w:eastAsia="HGP教科書体" w:hint="eastAsia"/>
          <w:sz w:val="26"/>
          <w:szCs w:val="26"/>
        </w:rPr>
        <w:t>－</w:t>
      </w:r>
      <w:r w:rsidR="00F26044">
        <w:rPr>
          <w:rFonts w:ascii="HGP教科書体" w:eastAsia="HGP教科書体" w:hint="eastAsia"/>
          <w:sz w:val="26"/>
          <w:szCs w:val="26"/>
        </w:rPr>
        <w:t>手紙や小包などを送ることができる</w:t>
      </w:r>
      <w:r w:rsidR="0058075F">
        <w:rPr>
          <w:rFonts w:ascii="HGP教科書体" w:eastAsia="HGP教科書体" w:hint="eastAsia"/>
          <w:sz w:val="26"/>
          <w:szCs w:val="26"/>
        </w:rPr>
        <w:t>。</w:t>
      </w:r>
    </w:p>
    <w:p w:rsidR="00F26044" w:rsidRPr="009F7F3D" w:rsidRDefault="00F26044" w:rsidP="00F26044">
      <w:pPr>
        <w:ind w:firstLineChars="200" w:firstLine="520"/>
        <w:rPr>
          <w:rFonts w:ascii="HGP教科書体" w:eastAsia="HGP教科書体"/>
          <w:sz w:val="26"/>
          <w:szCs w:val="26"/>
        </w:rPr>
      </w:pPr>
      <w:r>
        <w:rPr>
          <w:rFonts w:ascii="HGP教科書体" w:eastAsia="HGP教科書体" w:hint="eastAsia"/>
          <w:sz w:val="26"/>
          <w:szCs w:val="26"/>
        </w:rPr>
        <w:t>－不在配達通知に対応することができる</w:t>
      </w:r>
      <w:r w:rsidR="0058075F">
        <w:rPr>
          <w:rFonts w:ascii="HGP教科書体" w:eastAsia="HGP教科書体" w:hint="eastAsia"/>
          <w:sz w:val="26"/>
          <w:szCs w:val="26"/>
        </w:rPr>
        <w:t>。</w:t>
      </w:r>
    </w:p>
    <w:p w:rsidR="00E757C4" w:rsidRPr="00F26044" w:rsidRDefault="00E757C4" w:rsidP="00256606">
      <w:pPr>
        <w:rPr>
          <w:rFonts w:ascii="HGP教科書体" w:eastAsia="HGP教科書体"/>
          <w:sz w:val="26"/>
          <w:szCs w:val="26"/>
        </w:rPr>
      </w:pPr>
    </w:p>
    <w:p w:rsidR="00E757C4" w:rsidRPr="009F7F3D" w:rsidRDefault="00E757C4" w:rsidP="009F7F3D">
      <w:pPr>
        <w:ind w:left="260" w:hangingChars="100" w:hanging="260"/>
        <w:rPr>
          <w:rFonts w:ascii="HGP教科書体" w:eastAsia="HGP教科書体"/>
          <w:sz w:val="26"/>
          <w:szCs w:val="26"/>
        </w:rPr>
      </w:pPr>
      <w:r w:rsidRPr="009F7F3D">
        <w:rPr>
          <w:rFonts w:ascii="HGP教科書体" w:eastAsia="HGP教科書体" w:hint="eastAsia"/>
          <w:sz w:val="26"/>
          <w:szCs w:val="26"/>
        </w:rPr>
        <w:t xml:space="preserve">・　</w:t>
      </w:r>
      <w:r w:rsidR="00F26044">
        <w:rPr>
          <w:rFonts w:ascii="HGP教科書体" w:eastAsia="HGP教科書体" w:hint="eastAsia"/>
          <w:sz w:val="26"/>
          <w:szCs w:val="26"/>
        </w:rPr>
        <w:t>近年は電子メールや</w:t>
      </w:r>
      <w:r w:rsidR="0058075F">
        <w:rPr>
          <w:rFonts w:ascii="HGP教科書体" w:eastAsia="HGP教科書体" w:hint="eastAsia"/>
          <w:sz w:val="26"/>
          <w:szCs w:val="26"/>
        </w:rPr>
        <w:t>インターネット回線を利用した無料電話</w:t>
      </w:r>
      <w:r w:rsidR="00F26044">
        <w:rPr>
          <w:rFonts w:ascii="HGP教科書体" w:eastAsia="HGP教科書体" w:hint="eastAsia"/>
          <w:sz w:val="26"/>
          <w:szCs w:val="26"/>
        </w:rPr>
        <w:t>の普及など情報通信手段が大きく変わりつつあり</w:t>
      </w:r>
      <w:r w:rsidRPr="009F7F3D">
        <w:rPr>
          <w:rFonts w:ascii="HGP教科書体" w:eastAsia="HGP教科書体" w:hint="eastAsia"/>
          <w:sz w:val="26"/>
          <w:szCs w:val="26"/>
        </w:rPr>
        <w:t>，</w:t>
      </w:r>
      <w:r w:rsidR="00F26044">
        <w:rPr>
          <w:rFonts w:ascii="HGP教科書体" w:eastAsia="HGP教科書体" w:hint="eastAsia"/>
          <w:sz w:val="26"/>
          <w:szCs w:val="26"/>
        </w:rPr>
        <w:t>郵便を利用する機会は</w:t>
      </w:r>
      <w:r w:rsidR="00871A25">
        <w:rPr>
          <w:rFonts w:ascii="HGP教科書体" w:eastAsia="HGP教科書体" w:hint="eastAsia"/>
          <w:sz w:val="26"/>
          <w:szCs w:val="26"/>
        </w:rPr>
        <w:t>少なくなって</w:t>
      </w:r>
      <w:r w:rsidR="00F26044">
        <w:rPr>
          <w:rFonts w:ascii="HGP教科書体" w:eastAsia="HGP教科書体" w:hint="eastAsia"/>
          <w:sz w:val="26"/>
          <w:szCs w:val="26"/>
        </w:rPr>
        <w:t>いるかもしれません。しかし，</w:t>
      </w:r>
      <w:r w:rsidR="00871A25">
        <w:rPr>
          <w:rFonts w:ascii="HGP教科書体" w:eastAsia="HGP教科書体" w:hint="eastAsia"/>
          <w:sz w:val="26"/>
          <w:szCs w:val="26"/>
        </w:rPr>
        <w:t>例えば</w:t>
      </w:r>
      <w:r w:rsidR="007132A9">
        <w:rPr>
          <w:rFonts w:ascii="HGP教科書体" w:eastAsia="HGP教科書体" w:hint="eastAsia"/>
          <w:sz w:val="26"/>
          <w:szCs w:val="26"/>
        </w:rPr>
        <w:t>求職の際に履歴書や職務経歴書を郵送したり，お世話になった人や出身</w:t>
      </w:r>
      <w:r w:rsidR="00871A25">
        <w:rPr>
          <w:rFonts w:ascii="HGP教科書体" w:eastAsia="HGP教科書体" w:hint="eastAsia"/>
          <w:sz w:val="26"/>
          <w:szCs w:val="26"/>
        </w:rPr>
        <w:t>の知り合いなどに手紙や小包を送ったりする場合もあるでしょう。また，自分自身では送らなくても，誰かがを送ってきたものを受け取る可能性もあります。そのようなときに，どう対応すればいいでしょうか</w:t>
      </w:r>
      <w:r w:rsidRPr="009F7F3D">
        <w:rPr>
          <w:rFonts w:ascii="HGP教科書体" w:eastAsia="HGP教科書体" w:hint="eastAsia"/>
          <w:sz w:val="26"/>
          <w:szCs w:val="26"/>
        </w:rPr>
        <w:t>。ここでは，そ</w:t>
      </w:r>
      <w:r w:rsidR="00A51286">
        <w:rPr>
          <w:rFonts w:ascii="HGP教科書体" w:eastAsia="HGP教科書体" w:hint="eastAsia"/>
          <w:sz w:val="26"/>
          <w:szCs w:val="26"/>
        </w:rPr>
        <w:t>うした</w:t>
      </w:r>
      <w:r w:rsidR="00871A25">
        <w:rPr>
          <w:rFonts w:ascii="HGP教科書体" w:eastAsia="HGP教科書体" w:hint="eastAsia"/>
          <w:sz w:val="26"/>
          <w:szCs w:val="26"/>
        </w:rPr>
        <w:t>場面での</w:t>
      </w:r>
      <w:r w:rsidR="002E0DFB">
        <w:rPr>
          <w:rFonts w:ascii="HGP教科書体" w:eastAsia="HGP教科書体" w:hint="eastAsia"/>
          <w:sz w:val="26"/>
          <w:szCs w:val="26"/>
        </w:rPr>
        <w:t>行動</w:t>
      </w:r>
      <w:r w:rsidRPr="009F7F3D">
        <w:rPr>
          <w:rFonts w:ascii="HGP教科書体" w:eastAsia="HGP教科書体" w:hint="eastAsia"/>
          <w:sz w:val="26"/>
          <w:szCs w:val="26"/>
        </w:rPr>
        <w:t>を練習してみましょう。</w:t>
      </w:r>
    </w:p>
    <w:p w:rsidR="00EB75F5" w:rsidRDefault="00ED41AB" w:rsidP="00256606">
      <w:pPr>
        <w:rPr>
          <w:sz w:val="24"/>
          <w:szCs w:val="24"/>
        </w:rPr>
      </w:pPr>
      <w:r>
        <w:rPr>
          <w:noProof/>
          <w:sz w:val="24"/>
          <w:szCs w:val="24"/>
        </w:rPr>
        <w:pict>
          <v:roundrect id="_x0000_s1991" style="position:absolute;left:0;text-align:left;margin-left:-2.05pt;margin-top:17.25pt;width:161.55pt;height:25.5pt;z-index:252534784" arcsize="10923f" fillcolor="black" strokeweight="2.25pt">
            <v:fill r:id="rId37" o:title="5%" type="pattern"/>
            <v:textbox style="mso-next-textbox:#_x0000_s1991" inset="5.85pt,.7pt,5.85pt,.7pt">
              <w:txbxContent>
                <w:p w:rsidR="0058075F" w:rsidRPr="009F7F3D" w:rsidRDefault="0058075F" w:rsidP="009F7F3D">
                  <w:pPr>
                    <w:spacing w:line="0" w:lineRule="atLeast"/>
                    <w:jc w:val="center"/>
                    <w:rPr>
                      <w:rFonts w:ascii="HGP教科書体" w:eastAsia="HGP教科書体" w:hAnsi="ＭＳ ゴシック"/>
                      <w:b/>
                      <w:i/>
                      <w:sz w:val="36"/>
                      <w:szCs w:val="36"/>
                    </w:rPr>
                  </w:pPr>
                  <w:r w:rsidRPr="009F7F3D">
                    <w:rPr>
                      <w:rFonts w:ascii="HGP教科書体" w:eastAsia="HGP教科書体" w:hAnsi="ＭＳ ゴシック" w:hint="eastAsia"/>
                      <w:b/>
                      <w:i/>
                      <w:sz w:val="36"/>
                      <w:szCs w:val="36"/>
                    </w:rPr>
                    <w:t>イメージをつかむ</w:t>
                  </w:r>
                </w:p>
              </w:txbxContent>
            </v:textbox>
          </v:roundrect>
        </w:pict>
      </w:r>
    </w:p>
    <w:p w:rsidR="00B44E5C" w:rsidRPr="00256606" w:rsidRDefault="00B44E5C" w:rsidP="00256606">
      <w:pPr>
        <w:rPr>
          <w:sz w:val="24"/>
          <w:szCs w:val="24"/>
        </w:rPr>
      </w:pPr>
    </w:p>
    <w:p w:rsidR="00E757C4" w:rsidRPr="00256606" w:rsidRDefault="00ED41AB" w:rsidP="00256606">
      <w:pPr>
        <w:rPr>
          <w:sz w:val="24"/>
          <w:szCs w:val="24"/>
        </w:rPr>
      </w:pPr>
      <w:r w:rsidRPr="00ED41AB">
        <w:rPr>
          <w:noProof/>
        </w:rPr>
        <w:pict>
          <v:roundrect id="角丸四角形 68" o:spid="_x0000_s1934" style="position:absolute;left:0;text-align:left;margin-left:-2.05pt;margin-top:12.75pt;width:425.2pt;height:48.2pt;z-index:252477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" filled="f" fillcolor="#c6d9f1 [671]" strokecolor="black [3213]" strokeweight="2.25pt">
            <v:stroke dashstyle="1 1"/>
            <v:textbox>
              <w:txbxContent>
                <w:p w:rsidR="0058075F" w:rsidRPr="009F7F3D" w:rsidRDefault="0058075F" w:rsidP="00B44E5C">
                  <w:pPr>
                    <w:spacing w:line="0" w:lineRule="atLeast"/>
                    <w:rPr>
                      <w:rFonts w:ascii="HGP教科書体" w:eastAsia="HGP教科書体" w:hAnsi="ＭＳ ゴシック"/>
                      <w:b/>
                      <w:sz w:val="28"/>
                      <w:szCs w:val="28"/>
                    </w:rPr>
                  </w:pPr>
                  <w:r w:rsidRPr="009F7F3D">
                    <w:rPr>
                      <w:rFonts w:ascii="HGP教科書体" w:eastAsia="HGP教科書体" w:hAnsi="ＭＳ ゴシック" w:hint="eastAsia"/>
                      <w:b/>
                      <w:sz w:val="28"/>
                      <w:szCs w:val="28"/>
                    </w:rPr>
                    <w:t>●イラスト・写真シート</w:t>
                  </w:r>
                </w:p>
                <w:p w:rsidR="0058075F" w:rsidRPr="00F36778" w:rsidRDefault="0058075F" w:rsidP="00B44E5C">
                  <w:pPr>
                    <w:spacing w:line="0" w:lineRule="atLeast"/>
                    <w:rPr>
                      <w:rFonts w:ascii="ＭＳ ゴシック" w:eastAsia="ＭＳ ゴシック" w:hAnsi="ＭＳ ゴシック"/>
                      <w:b/>
                      <w:sz w:val="28"/>
                      <w:szCs w:val="28"/>
                    </w:rPr>
                  </w:pPr>
                  <w:r w:rsidRPr="009F7F3D">
                    <w:rPr>
                      <w:rFonts w:ascii="HGP教科書体" w:eastAsia="HGP教科書体" w:hAnsi="ＭＳ ゴシック" w:hint="eastAsia"/>
                      <w:b/>
                      <w:sz w:val="28"/>
                      <w:szCs w:val="28"/>
                    </w:rPr>
                    <w:t>・</w:t>
                  </w:r>
                  <w:r>
                    <w:rPr>
                      <w:rFonts w:ascii="HGP教科書体" w:eastAsia="HGP教科書体" w:hAnsi="ＭＳ ゴシック" w:hint="eastAsia"/>
                      <w:b/>
                      <w:sz w:val="28"/>
                      <w:szCs w:val="28"/>
                    </w:rPr>
                    <w:t>郵便局では何ができますか</w:t>
                  </w:r>
                  <w:r w:rsidRPr="00861C71">
                    <w:rPr>
                      <w:rFonts w:ascii="HGP教科書体" w:eastAsia="HGP教科書体" w:hAnsi="ＭＳ ゴシック" w:hint="eastAsia"/>
                      <w:b/>
                      <w:sz w:val="28"/>
                      <w:szCs w:val="28"/>
                    </w:rPr>
                    <w:t>（</w:t>
                  </w:r>
                  <w:r w:rsidR="00325925">
                    <w:rPr>
                      <w:rFonts w:ascii="HGP教科書体" w:eastAsia="HGP教科書体" w:hAnsi="ＭＳ ゴシック" w:hint="eastAsia"/>
                      <w:b/>
                      <w:sz w:val="28"/>
                      <w:szCs w:val="28"/>
                    </w:rPr>
                    <w:t>p.217</w:t>
                  </w:r>
                  <w:r w:rsidRPr="00861C71">
                    <w:rPr>
                      <w:rFonts w:ascii="HGP教科書体" w:eastAsia="HGP教科書体" w:hAnsi="ＭＳ ゴシック" w:hint="eastAsia"/>
                      <w:b/>
                      <w:sz w:val="28"/>
                      <w:szCs w:val="28"/>
                    </w:rPr>
                    <w:t>）</w:t>
                  </w:r>
                </w:p>
              </w:txbxContent>
            </v:textbox>
          </v:roundrect>
        </w:pict>
      </w:r>
    </w:p>
    <w:p w:rsidR="00E757C4" w:rsidRPr="00256606" w:rsidRDefault="00E757C4" w:rsidP="00256606">
      <w:pPr>
        <w:rPr>
          <w:sz w:val="24"/>
          <w:szCs w:val="24"/>
        </w:rPr>
      </w:pPr>
    </w:p>
    <w:p w:rsidR="00E757C4" w:rsidRPr="00256606" w:rsidRDefault="00E757C4" w:rsidP="00256606">
      <w:pPr>
        <w:rPr>
          <w:sz w:val="24"/>
          <w:szCs w:val="24"/>
        </w:rPr>
      </w:pPr>
    </w:p>
    <w:p w:rsidR="00E757C4" w:rsidRPr="00256606" w:rsidRDefault="00E757C4" w:rsidP="00256606">
      <w:pPr>
        <w:rPr>
          <w:sz w:val="24"/>
          <w:szCs w:val="24"/>
        </w:rPr>
      </w:pPr>
    </w:p>
    <w:p w:rsidR="00C51CD5" w:rsidRDefault="00BA3E85" w:rsidP="00DF586D">
      <w:pPr>
        <w:ind w:left="260" w:hangingChars="100" w:hanging="260"/>
        <w:rPr>
          <w:rFonts w:ascii="HGP教科書体" w:eastAsia="HGP教科書体" w:hAnsi="ＭＳ ゴシック"/>
          <w:sz w:val="26"/>
          <w:szCs w:val="26"/>
        </w:rPr>
      </w:pPr>
      <w:r>
        <w:rPr>
          <w:rFonts w:ascii="HGP教科書体" w:eastAsia="HGP教科書体" w:hint="eastAsia"/>
          <w:sz w:val="26"/>
          <w:szCs w:val="26"/>
        </w:rPr>
        <w:t>・　最初に</w:t>
      </w:r>
      <w:r w:rsidR="00E757C4" w:rsidRPr="009F7F3D">
        <w:rPr>
          <w:rFonts w:ascii="HGP教科書体" w:eastAsia="HGP教科書体" w:hint="eastAsia"/>
          <w:sz w:val="26"/>
          <w:szCs w:val="26"/>
        </w:rPr>
        <w:t>イラスト・写真</w:t>
      </w:r>
      <w:r>
        <w:rPr>
          <w:rFonts w:ascii="HGP教科書体" w:eastAsia="HGP教科書体" w:hint="eastAsia"/>
          <w:sz w:val="26"/>
          <w:szCs w:val="26"/>
        </w:rPr>
        <w:t>「</w:t>
      </w:r>
      <w:r w:rsidR="002E0DFB">
        <w:rPr>
          <w:rFonts w:ascii="HGP教科書体" w:eastAsia="HGP教科書体" w:hint="eastAsia"/>
          <w:sz w:val="26"/>
          <w:szCs w:val="26"/>
        </w:rPr>
        <w:t>郵便局では何ができますか</w:t>
      </w:r>
      <w:r w:rsidR="00E757C4" w:rsidRPr="009F7F3D">
        <w:rPr>
          <w:rFonts w:ascii="HGP教科書体" w:eastAsia="HGP教科書体" w:hint="eastAsia"/>
          <w:sz w:val="26"/>
          <w:szCs w:val="26"/>
        </w:rPr>
        <w:t>」（</w:t>
      </w:r>
      <w:r w:rsidR="00325925">
        <w:rPr>
          <w:rFonts w:ascii="HGP教科書体" w:eastAsia="HGP教科書体" w:hint="eastAsia"/>
          <w:sz w:val="26"/>
          <w:szCs w:val="26"/>
        </w:rPr>
        <w:t>p.217</w:t>
      </w:r>
      <w:r w:rsidR="00E757C4" w:rsidRPr="009F7F3D">
        <w:rPr>
          <w:rFonts w:ascii="HGP教科書体" w:eastAsia="HGP教科書体" w:hint="eastAsia"/>
          <w:sz w:val="26"/>
          <w:szCs w:val="26"/>
        </w:rPr>
        <w:t>）を学習者と一緒に見ながら，日本語または学習者の母語などで，以下のようなやり取りをしてみましょう。</w:t>
      </w:r>
    </w:p>
    <w:p w:rsidR="00E757C4" w:rsidRPr="009B414B" w:rsidRDefault="00ED41AB" w:rsidP="006B0032">
      <w:pPr>
        <w:rPr>
          <w:rFonts w:ascii="HGP教科書体" w:eastAsia="HGP教科書体" w:hAnsi="ＭＳ ゴシック"/>
          <w:sz w:val="26"/>
          <w:szCs w:val="26"/>
        </w:rPr>
      </w:pPr>
      <w:r w:rsidRPr="00ED41AB">
        <w:rPr>
          <w:rFonts w:ascii="HGP教科書体" w:eastAsia="HGP教科書体"/>
          <w:noProof/>
          <w:sz w:val="26"/>
          <w:szCs w:val="26"/>
        </w:rPr>
        <w:pict>
          <v:shape id="メモ 82" o:spid="_x0000_s1998" type="#_x0000_t65" style="position:absolute;left:0;text-align:left;margin-left:-19.9pt;margin-top:-19.25pt;width:464.9pt;height:680.3pt;z-index:252547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" adj="21090" filled="f" strokecolor="black [3213]" strokeweight=".5pt"/>
        </w:pict>
      </w:r>
      <w:r w:rsidR="006B0032">
        <w:rPr>
          <w:rFonts w:ascii="HGP教科書体" w:eastAsia="HGP教科書体" w:hAnsi="ＭＳ ゴシック" w:hint="eastAsia"/>
          <w:sz w:val="26"/>
          <w:szCs w:val="26"/>
        </w:rPr>
        <w:t xml:space="preserve">　＜やり取りの例＞</w:t>
      </w:r>
    </w:p>
    <w:p w:rsidR="00E757C4" w:rsidRPr="009B414B" w:rsidRDefault="00F36778" w:rsidP="006B0032">
      <w:pPr>
        <w:ind w:firstLineChars="200" w:firstLine="520"/>
        <w:rPr>
          <w:rFonts w:ascii="HGP教科書体" w:eastAsia="HGP教科書体"/>
          <w:sz w:val="26"/>
          <w:szCs w:val="26"/>
        </w:rPr>
      </w:pPr>
      <w:r w:rsidRPr="009B414B">
        <w:rPr>
          <w:rFonts w:ascii="HGP教科書体" w:eastAsia="HGP教科書体" w:hint="eastAsia"/>
          <w:sz w:val="26"/>
          <w:szCs w:val="26"/>
        </w:rPr>
        <w:t>「</w:t>
      </w:r>
      <w:r w:rsidR="00E757C4" w:rsidRPr="009B414B">
        <w:rPr>
          <w:rFonts w:ascii="HGP教科書体" w:eastAsia="HGP教科書体" w:hint="eastAsia"/>
          <w:sz w:val="26"/>
          <w:szCs w:val="26"/>
        </w:rPr>
        <w:t>これは何ですか。ここで何</w:t>
      </w:r>
      <w:r w:rsidR="002E0DFB">
        <w:rPr>
          <w:rFonts w:ascii="HGP教科書体" w:eastAsia="HGP教科書体" w:hint="eastAsia"/>
          <w:sz w:val="26"/>
          <w:szCs w:val="26"/>
        </w:rPr>
        <w:t>ができます</w:t>
      </w:r>
      <w:r w:rsidR="00E757C4" w:rsidRPr="009B414B">
        <w:rPr>
          <w:rFonts w:ascii="HGP教科書体" w:eastAsia="HGP教科書体" w:hint="eastAsia"/>
          <w:sz w:val="26"/>
          <w:szCs w:val="26"/>
        </w:rPr>
        <w:t>か。（地域の）どこにありますか。</w:t>
      </w:r>
      <w:r w:rsidRPr="009B414B">
        <w:rPr>
          <w:rFonts w:ascii="HGP教科書体" w:eastAsia="HGP教科書体" w:hint="eastAsia"/>
          <w:sz w:val="26"/>
          <w:szCs w:val="26"/>
        </w:rPr>
        <w:t>」</w:t>
      </w:r>
    </w:p>
    <w:p w:rsidR="006B0032" w:rsidRDefault="00F36778" w:rsidP="006B0032">
      <w:pPr>
        <w:ind w:firstLineChars="200" w:firstLine="520"/>
        <w:rPr>
          <w:rFonts w:ascii="HGP教科書体" w:eastAsia="HGP教科書体"/>
          <w:sz w:val="26"/>
          <w:szCs w:val="26"/>
        </w:rPr>
      </w:pPr>
      <w:r w:rsidRPr="009B414B">
        <w:rPr>
          <w:rFonts w:ascii="HGP教科書体" w:eastAsia="HGP教科書体" w:hint="eastAsia"/>
          <w:sz w:val="26"/>
          <w:szCs w:val="26"/>
        </w:rPr>
        <w:t>「</w:t>
      </w:r>
      <w:r w:rsidR="00E757C4" w:rsidRPr="009B414B">
        <w:rPr>
          <w:rFonts w:ascii="HGP教科書体" w:eastAsia="HGP教科書体" w:hint="eastAsia"/>
          <w:sz w:val="26"/>
          <w:szCs w:val="26"/>
        </w:rPr>
        <w:t>よく</w:t>
      </w:r>
      <w:r w:rsidR="002E0DFB">
        <w:rPr>
          <w:rFonts w:ascii="HGP教科書体" w:eastAsia="HGP教科書体" w:hint="eastAsia"/>
          <w:sz w:val="26"/>
          <w:szCs w:val="26"/>
        </w:rPr>
        <w:t>利用</w:t>
      </w:r>
      <w:r w:rsidR="00E757C4" w:rsidRPr="009B414B">
        <w:rPr>
          <w:rFonts w:ascii="HGP教科書体" w:eastAsia="HGP教科書体" w:hint="eastAsia"/>
          <w:sz w:val="26"/>
          <w:szCs w:val="26"/>
        </w:rPr>
        <w:t>しますか。家族の中では誰が</w:t>
      </w:r>
      <w:r w:rsidR="002E0DFB">
        <w:rPr>
          <w:rFonts w:ascii="HGP教科書体" w:eastAsia="HGP教科書体" w:hint="eastAsia"/>
          <w:sz w:val="26"/>
          <w:szCs w:val="26"/>
        </w:rPr>
        <w:t>利用</w:t>
      </w:r>
      <w:r w:rsidR="00E757C4" w:rsidRPr="009B414B">
        <w:rPr>
          <w:rFonts w:ascii="HGP教科書体" w:eastAsia="HGP教科書体" w:hint="eastAsia"/>
          <w:sz w:val="26"/>
          <w:szCs w:val="26"/>
        </w:rPr>
        <w:t>しますか。</w:t>
      </w:r>
      <w:r w:rsidR="002E0DFB">
        <w:rPr>
          <w:rFonts w:ascii="HGP教科書体" w:eastAsia="HGP教科書体" w:hint="eastAsia"/>
          <w:sz w:val="26"/>
          <w:szCs w:val="26"/>
        </w:rPr>
        <w:t>どんなときに利用します</w:t>
      </w:r>
    </w:p>
    <w:p w:rsidR="00E757C4" w:rsidRPr="009B414B" w:rsidRDefault="002E0DFB" w:rsidP="006B0032">
      <w:pPr>
        <w:ind w:firstLineChars="200" w:firstLine="520"/>
        <w:rPr>
          <w:rFonts w:ascii="HGP教科書体" w:eastAsia="HGP教科書体"/>
          <w:sz w:val="26"/>
          <w:szCs w:val="26"/>
        </w:rPr>
      </w:pPr>
      <w:r>
        <w:rPr>
          <w:rFonts w:ascii="HGP教科書体" w:eastAsia="HGP教科書体" w:hint="eastAsia"/>
          <w:sz w:val="26"/>
          <w:szCs w:val="26"/>
        </w:rPr>
        <w:t>か</w:t>
      </w:r>
      <w:r w:rsidR="00E757C4" w:rsidRPr="009B414B">
        <w:rPr>
          <w:rFonts w:ascii="HGP教科書体" w:eastAsia="HGP教科書体" w:hint="eastAsia"/>
          <w:sz w:val="26"/>
          <w:szCs w:val="26"/>
        </w:rPr>
        <w:t>。</w:t>
      </w:r>
      <w:r w:rsidR="00F02D1E">
        <w:rPr>
          <w:rFonts w:ascii="HGP教科書体" w:eastAsia="HGP教科書体" w:hint="eastAsia"/>
          <w:sz w:val="26"/>
          <w:szCs w:val="26"/>
        </w:rPr>
        <w:t>出身</w:t>
      </w:r>
      <w:r>
        <w:rPr>
          <w:rFonts w:ascii="HGP教科書体" w:eastAsia="HGP教科書体" w:hint="eastAsia"/>
          <w:sz w:val="26"/>
          <w:szCs w:val="26"/>
        </w:rPr>
        <w:t>ではどうでしたか。</w:t>
      </w:r>
      <w:r w:rsidR="00F36778" w:rsidRPr="009B414B">
        <w:rPr>
          <w:rFonts w:ascii="HGP教科書体" w:eastAsia="HGP教科書体" w:hint="eastAsia"/>
          <w:sz w:val="26"/>
          <w:szCs w:val="26"/>
        </w:rPr>
        <w:t>」</w:t>
      </w:r>
      <w:r w:rsidR="00E757C4" w:rsidRPr="009B414B">
        <w:rPr>
          <w:rFonts w:ascii="HGP教科書体" w:eastAsia="HGP教科書体" w:hint="eastAsia"/>
          <w:sz w:val="26"/>
          <w:szCs w:val="26"/>
        </w:rPr>
        <w:t xml:space="preserve">　</w:t>
      </w:r>
    </w:p>
    <w:p w:rsidR="00E757C4" w:rsidRPr="009B414B" w:rsidRDefault="00F36778" w:rsidP="006B0032">
      <w:pPr>
        <w:ind w:firstLineChars="200" w:firstLine="520"/>
        <w:rPr>
          <w:rFonts w:ascii="HGP教科書体" w:eastAsia="HGP教科書体"/>
          <w:sz w:val="26"/>
          <w:szCs w:val="26"/>
        </w:rPr>
      </w:pPr>
      <w:r w:rsidRPr="009B414B">
        <w:rPr>
          <w:rFonts w:ascii="HGP教科書体" w:eastAsia="HGP教科書体" w:hint="eastAsia"/>
          <w:sz w:val="26"/>
          <w:szCs w:val="26"/>
        </w:rPr>
        <w:t>「</w:t>
      </w:r>
      <w:r w:rsidR="002E0DFB">
        <w:rPr>
          <w:rFonts w:ascii="HGP教科書体" w:eastAsia="HGP教科書体" w:hint="eastAsia"/>
          <w:sz w:val="26"/>
          <w:szCs w:val="26"/>
        </w:rPr>
        <w:t>利用する</w:t>
      </w:r>
      <w:r w:rsidR="00E757C4" w:rsidRPr="009B414B">
        <w:rPr>
          <w:rFonts w:ascii="HGP教科書体" w:eastAsia="HGP教科書体" w:hint="eastAsia"/>
          <w:sz w:val="26"/>
          <w:szCs w:val="26"/>
        </w:rPr>
        <w:t>とき，日本語を使いますか。また，</w:t>
      </w:r>
      <w:r w:rsidR="002E0DFB">
        <w:rPr>
          <w:rFonts w:ascii="HGP教科書体" w:eastAsia="HGP教科書体" w:hint="eastAsia"/>
          <w:sz w:val="26"/>
          <w:szCs w:val="26"/>
        </w:rPr>
        <w:t>局員</w:t>
      </w:r>
      <w:r w:rsidR="006B0032">
        <w:rPr>
          <w:rFonts w:ascii="HGP教科書体" w:eastAsia="HGP教科書体" w:hint="eastAsia"/>
          <w:sz w:val="26"/>
          <w:szCs w:val="26"/>
        </w:rPr>
        <w:t>の日本語は分</w:t>
      </w:r>
      <w:r w:rsidR="00E757C4" w:rsidRPr="009B414B">
        <w:rPr>
          <w:rFonts w:ascii="HGP教科書体" w:eastAsia="HGP教科書体" w:hint="eastAsia"/>
          <w:sz w:val="26"/>
          <w:szCs w:val="26"/>
        </w:rPr>
        <w:t>かりますか。</w:t>
      </w:r>
      <w:r w:rsidRPr="009B414B">
        <w:rPr>
          <w:rFonts w:ascii="HGP教科書体" w:eastAsia="HGP教科書体" w:hint="eastAsia"/>
          <w:sz w:val="26"/>
          <w:szCs w:val="26"/>
        </w:rPr>
        <w:t>」</w:t>
      </w:r>
    </w:p>
    <w:p w:rsidR="00E757C4" w:rsidRPr="009B414B" w:rsidRDefault="00E757C4" w:rsidP="00256606">
      <w:pPr>
        <w:rPr>
          <w:rFonts w:ascii="HGP教科書体" w:eastAsia="HGP教科書体"/>
          <w:sz w:val="26"/>
          <w:szCs w:val="26"/>
        </w:rPr>
      </w:pPr>
    </w:p>
    <w:p w:rsidR="00E757C4" w:rsidRDefault="00E757C4" w:rsidP="009B414B">
      <w:pPr>
        <w:ind w:left="260" w:hangingChars="100" w:hanging="260"/>
        <w:rPr>
          <w:sz w:val="24"/>
          <w:szCs w:val="24"/>
        </w:rPr>
      </w:pPr>
      <w:r w:rsidRPr="009B414B">
        <w:rPr>
          <w:rFonts w:ascii="HGP教科書体" w:eastAsia="HGP教科書体" w:hint="eastAsia"/>
          <w:sz w:val="26"/>
          <w:szCs w:val="26"/>
        </w:rPr>
        <w:t>・　このようなやり取りを通じて，学習者が日常生活の中で</w:t>
      </w:r>
      <w:r w:rsidR="002E0DFB">
        <w:rPr>
          <w:rFonts w:ascii="HGP教科書体" w:eastAsia="HGP教科書体" w:hint="eastAsia"/>
          <w:sz w:val="26"/>
          <w:szCs w:val="26"/>
        </w:rPr>
        <w:t>郵便局を</w:t>
      </w:r>
      <w:r w:rsidRPr="009B414B">
        <w:rPr>
          <w:rFonts w:ascii="HGP教科書体" w:eastAsia="HGP教科書体" w:hint="eastAsia"/>
          <w:sz w:val="26"/>
          <w:szCs w:val="26"/>
        </w:rPr>
        <w:t>どの</w:t>
      </w:r>
      <w:r w:rsidR="002E0DFB">
        <w:rPr>
          <w:rFonts w:ascii="HGP教科書体" w:eastAsia="HGP教科書体" w:hint="eastAsia"/>
          <w:sz w:val="26"/>
          <w:szCs w:val="26"/>
        </w:rPr>
        <w:t>程度利用しているか</w:t>
      </w:r>
      <w:r w:rsidRPr="009B414B">
        <w:rPr>
          <w:rFonts w:ascii="HGP教科書体" w:eastAsia="HGP教科書体" w:hint="eastAsia"/>
          <w:sz w:val="26"/>
          <w:szCs w:val="26"/>
        </w:rPr>
        <w:t>，またその実際場面で日本語をどの程度理解または</w:t>
      </w:r>
      <w:r w:rsidR="00033EB7">
        <w:rPr>
          <w:rFonts w:ascii="HGP教科書体" w:eastAsia="HGP教科書体" w:hint="eastAsia"/>
          <w:sz w:val="26"/>
          <w:szCs w:val="26"/>
        </w:rPr>
        <w:t>使用しているかについて把握できるでしょう。学習者自身が持つ郵便等に関するイ</w:t>
      </w:r>
      <w:r w:rsidR="007132A9">
        <w:rPr>
          <w:rFonts w:ascii="HGP教科書体" w:eastAsia="HGP教科書体" w:hint="eastAsia"/>
          <w:sz w:val="26"/>
          <w:szCs w:val="26"/>
        </w:rPr>
        <w:t>メージが構造化され，</w:t>
      </w:r>
      <w:r w:rsidRPr="009B414B">
        <w:rPr>
          <w:rFonts w:ascii="HGP教科書体" w:eastAsia="HGP教科書体" w:hint="eastAsia"/>
          <w:sz w:val="26"/>
          <w:szCs w:val="26"/>
        </w:rPr>
        <w:t>活性化されるだけでなく，指導者が今後の活動展開を考えていく上で，きっと役に立つはずです。</w:t>
      </w:r>
    </w:p>
    <w:p w:rsidR="00B44E5C" w:rsidRPr="00256606" w:rsidRDefault="00B44E5C" w:rsidP="00CC359C">
      <w:pPr>
        <w:ind w:left="240" w:hangingChars="100" w:hanging="240"/>
        <w:rPr>
          <w:sz w:val="24"/>
          <w:szCs w:val="24"/>
        </w:rPr>
      </w:pPr>
    </w:p>
    <w:p w:rsidR="00E757C4" w:rsidRPr="00256606" w:rsidRDefault="00ED41AB" w:rsidP="00256606">
      <w:pPr>
        <w:rPr>
          <w:sz w:val="24"/>
          <w:szCs w:val="24"/>
        </w:rPr>
      </w:pPr>
      <w:r>
        <w:rPr>
          <w:noProof/>
          <w:sz w:val="24"/>
          <w:szCs w:val="24"/>
        </w:rPr>
        <w:pict>
          <v:roundrect id="_x0000_s1992" style="position:absolute;left:0;text-align:left;margin-left:-.95pt;margin-top:4.75pt;width:161.55pt;height:25.5pt;z-index:252535808" arcsize="10923f" fillcolor="black" strokeweight="2.25pt">
            <v:fill r:id="rId37" o:title="5%" type="pattern"/>
            <v:textbox inset="5.85pt,.7pt,5.85pt,.7pt">
              <w:txbxContent>
                <w:p w:rsidR="0058075F" w:rsidRPr="009B414B" w:rsidRDefault="0058075F" w:rsidP="00B44E5C">
                  <w:pPr>
                    <w:spacing w:line="0" w:lineRule="atLeast"/>
                    <w:jc w:val="center"/>
                    <w:rPr>
                      <w:rFonts w:ascii="HGP教科書体" w:eastAsia="HGP教科書体" w:hAnsi="ＭＳ ゴシック"/>
                      <w:b/>
                      <w:i/>
                      <w:sz w:val="36"/>
                      <w:szCs w:val="36"/>
                    </w:rPr>
                  </w:pPr>
                  <w:r w:rsidRPr="009B414B">
                    <w:rPr>
                      <w:rFonts w:ascii="HGP教科書体" w:eastAsia="HGP教科書体" w:hAnsi="ＭＳ ゴシック" w:hint="eastAsia"/>
                      <w:b/>
                      <w:i/>
                      <w:sz w:val="36"/>
                      <w:szCs w:val="36"/>
                    </w:rPr>
                    <w:t>体験・行動する</w:t>
                  </w:r>
                </w:p>
              </w:txbxContent>
            </v:textbox>
          </v:roundrect>
        </w:pict>
      </w:r>
    </w:p>
    <w:p w:rsidR="00E757C4" w:rsidRPr="00256606" w:rsidRDefault="00EB75F5" w:rsidP="00EB75F5">
      <w:pPr>
        <w:tabs>
          <w:tab w:val="left" w:pos="7560"/>
        </w:tabs>
        <w:rPr>
          <w:sz w:val="24"/>
          <w:szCs w:val="24"/>
        </w:rPr>
      </w:pPr>
      <w:r>
        <w:rPr>
          <w:sz w:val="24"/>
          <w:szCs w:val="24"/>
        </w:rPr>
        <w:tab/>
      </w:r>
    </w:p>
    <w:p w:rsidR="00E757C4" w:rsidRPr="00256606" w:rsidRDefault="00ED41AB" w:rsidP="00256606">
      <w:pPr>
        <w:rPr>
          <w:sz w:val="24"/>
          <w:szCs w:val="24"/>
        </w:rPr>
      </w:pPr>
      <w:r w:rsidRPr="00ED41AB">
        <w:rPr>
          <w:noProof/>
        </w:rPr>
        <w:pict>
          <v:roundrect id="角丸四角形 70" o:spid="_x0000_s1936" style="position:absolute;left:0;text-align:left;margin-left:-.95pt;margin-top:.15pt;width:425.2pt;height:48.2pt;z-index:252479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" filled="f" fillcolor="#c6d9f1 [671]" strokecolor="black [3213]" strokeweight="2.25pt">
            <v:stroke dashstyle="1 1"/>
            <v:textbox>
              <w:txbxContent>
                <w:p w:rsidR="0058075F" w:rsidRPr="009B414B" w:rsidRDefault="0058075F" w:rsidP="00EB75F5">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9B414B">
                    <w:rPr>
                      <w:rFonts w:ascii="HGP教科書体" w:eastAsia="HGP教科書体" w:hAnsi="ＭＳ ゴシック" w:hint="eastAsia"/>
                      <w:b/>
                      <w:sz w:val="28"/>
                      <w:szCs w:val="28"/>
                    </w:rPr>
                    <w:t>活動</w:t>
                  </w:r>
                  <w:r>
                    <w:rPr>
                      <w:rFonts w:ascii="HGP教科書体" w:eastAsia="HGP教科書体" w:hAnsi="ＭＳ ゴシック" w:hint="eastAsia"/>
                      <w:b/>
                      <w:sz w:val="28"/>
                      <w:szCs w:val="28"/>
                    </w:rPr>
                    <w:t>シート</w:t>
                  </w:r>
                </w:p>
                <w:p w:rsidR="0058075F" w:rsidRPr="009B414B" w:rsidRDefault="0058075F" w:rsidP="00EB75F5">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・活動１－局員さんと話してみよう</w:t>
                  </w:r>
                  <w:r w:rsidRPr="009B414B">
                    <w:rPr>
                      <w:rFonts w:ascii="HGP教科書体" w:eastAsia="HGP教科書体" w:hAnsi="ＭＳ ゴシック" w:hint="eastAsia"/>
                      <w:b/>
                      <w:sz w:val="28"/>
                      <w:szCs w:val="28"/>
                    </w:rPr>
                    <w:t>（</w:t>
                  </w:r>
                  <w:r w:rsidR="00325925">
                    <w:rPr>
                      <w:rFonts w:ascii="HGP教科書体" w:eastAsia="HGP教科書体" w:hAnsi="ＭＳ ゴシック" w:hint="eastAsia"/>
                      <w:b/>
                      <w:sz w:val="28"/>
                      <w:szCs w:val="28"/>
                    </w:rPr>
                    <w:t>p.218</w:t>
                  </w:r>
                  <w:r w:rsidRPr="009B414B">
                    <w:rPr>
                      <w:rFonts w:ascii="HGP教科書体" w:eastAsia="HGP教科書体" w:hAnsi="ＭＳ ゴシック" w:hint="eastAsia"/>
                      <w:b/>
                      <w:sz w:val="28"/>
                      <w:szCs w:val="28"/>
                    </w:rPr>
                    <w:t>～</w:t>
                  </w:r>
                  <w:r w:rsidR="00325925">
                    <w:rPr>
                      <w:rFonts w:ascii="HGP教科書体" w:eastAsia="HGP教科書体" w:hAnsi="ＭＳ ゴシック" w:hint="eastAsia"/>
                      <w:b/>
                      <w:sz w:val="28"/>
                      <w:szCs w:val="28"/>
                    </w:rPr>
                    <w:t>219</w:t>
                  </w:r>
                  <w:r w:rsidRPr="009B414B">
                    <w:rPr>
                      <w:rFonts w:ascii="HGP教科書体" w:eastAsia="HGP教科書体" w:hAnsi="ＭＳ ゴシック" w:hint="eastAsia"/>
                      <w:b/>
                      <w:sz w:val="28"/>
                      <w:szCs w:val="28"/>
                    </w:rPr>
                    <w:t>）</w:t>
                  </w:r>
                </w:p>
              </w:txbxContent>
            </v:textbox>
          </v:roundrect>
        </w:pict>
      </w:r>
    </w:p>
    <w:p w:rsidR="00E757C4" w:rsidRPr="00256606" w:rsidRDefault="00E757C4" w:rsidP="00256606">
      <w:pPr>
        <w:rPr>
          <w:sz w:val="24"/>
          <w:szCs w:val="24"/>
        </w:rPr>
      </w:pPr>
    </w:p>
    <w:p w:rsidR="00E757C4" w:rsidRPr="00256606" w:rsidRDefault="00E757C4" w:rsidP="00256606">
      <w:pPr>
        <w:rPr>
          <w:sz w:val="24"/>
          <w:szCs w:val="24"/>
        </w:rPr>
      </w:pPr>
    </w:p>
    <w:p w:rsidR="00E757C4" w:rsidRPr="009B414B" w:rsidRDefault="00943FB2" w:rsidP="009B414B">
      <w:pPr>
        <w:ind w:left="260" w:hangingChars="100" w:hanging="260"/>
        <w:rPr>
          <w:rFonts w:ascii="HGP教科書体" w:eastAsia="HGP教科書体"/>
          <w:sz w:val="26"/>
          <w:szCs w:val="26"/>
        </w:rPr>
      </w:pPr>
      <w:r>
        <w:rPr>
          <w:rFonts w:ascii="HGP教科書体" w:eastAsia="HGP教科書体" w:hint="eastAsia"/>
          <w:sz w:val="26"/>
          <w:szCs w:val="26"/>
        </w:rPr>
        <w:t>・　「活動１」の</w:t>
      </w:r>
      <w:r w:rsidR="00E757C4" w:rsidRPr="009B414B">
        <w:rPr>
          <w:rFonts w:ascii="HGP教科書体" w:eastAsia="HGP教科書体" w:hint="eastAsia"/>
          <w:sz w:val="26"/>
          <w:szCs w:val="26"/>
        </w:rPr>
        <w:t>会話例（１）</w:t>
      </w:r>
      <w:r>
        <w:rPr>
          <w:rFonts w:ascii="HGP教科書体" w:eastAsia="HGP教科書体" w:hint="eastAsia"/>
          <w:sz w:val="26"/>
          <w:szCs w:val="26"/>
        </w:rPr>
        <w:t>や</w:t>
      </w:r>
      <w:r w:rsidR="00E757C4" w:rsidRPr="009B414B">
        <w:rPr>
          <w:rFonts w:ascii="HGP教科書体" w:eastAsia="HGP教科書体" w:hint="eastAsia"/>
          <w:sz w:val="26"/>
          <w:szCs w:val="26"/>
        </w:rPr>
        <w:t>会話例（２）を使ってキーフレーズを確認し，学習者の日本語レベルや地域の状況などに応じて適宜アレンジした上で，ロールプレイを行います。</w:t>
      </w:r>
    </w:p>
    <w:p w:rsidR="0067155F" w:rsidRDefault="00E757C4" w:rsidP="009B414B">
      <w:pPr>
        <w:ind w:left="260" w:hangingChars="100" w:hanging="260"/>
        <w:rPr>
          <w:rFonts w:ascii="HGP教科書体" w:eastAsia="HGP教科書体"/>
          <w:sz w:val="26"/>
          <w:szCs w:val="26"/>
        </w:rPr>
      </w:pPr>
      <w:r w:rsidRPr="009B414B">
        <w:rPr>
          <w:rFonts w:ascii="HGP教科書体" w:eastAsia="HGP教科書体" w:hint="eastAsia"/>
          <w:sz w:val="26"/>
          <w:szCs w:val="26"/>
        </w:rPr>
        <w:t xml:space="preserve">・　</w:t>
      </w:r>
      <w:r w:rsidR="0067155F" w:rsidRPr="009B414B">
        <w:rPr>
          <w:rFonts w:ascii="HGP教科書体" w:eastAsia="HGP教科書体" w:hint="eastAsia"/>
          <w:sz w:val="26"/>
          <w:szCs w:val="26"/>
        </w:rPr>
        <w:t>会話例（１）</w:t>
      </w:r>
      <w:r w:rsidR="0067155F">
        <w:rPr>
          <w:rFonts w:ascii="HGP教科書体" w:eastAsia="HGP教科書体" w:hint="eastAsia"/>
          <w:sz w:val="26"/>
          <w:szCs w:val="26"/>
        </w:rPr>
        <w:t>は</w:t>
      </w:r>
      <w:r w:rsidR="006E21EB">
        <w:rPr>
          <w:rFonts w:ascii="HGP教科書体" w:eastAsia="HGP教科書体" w:hint="eastAsia"/>
          <w:sz w:val="26"/>
          <w:szCs w:val="26"/>
        </w:rPr>
        <w:t>手紙や小包などを送るときの表現ですが，切手やはがきなどを買うときにも広く応用することができます。買いたいものを日本語でうまく言えない段階の学習者に</w:t>
      </w:r>
      <w:r w:rsidR="00682D89">
        <w:rPr>
          <w:rFonts w:ascii="HGP教科書体" w:eastAsia="HGP教科書体" w:hint="eastAsia"/>
          <w:sz w:val="26"/>
          <w:szCs w:val="26"/>
        </w:rPr>
        <w:t>用件</w:t>
      </w:r>
      <w:r w:rsidR="006E21EB">
        <w:rPr>
          <w:rFonts w:ascii="HGP教科書体" w:eastAsia="HGP教科書体" w:hint="eastAsia"/>
          <w:sz w:val="26"/>
          <w:szCs w:val="26"/>
        </w:rPr>
        <w:t>のメモを渡し，窓口でたった一言「これ，お願いします。」と言ってメモを提示すれば，意図は局員にも通じますから，必要なものを買ってくるという行動を達成することができるはずです。</w:t>
      </w:r>
      <w:r w:rsidR="00682D89">
        <w:rPr>
          <w:rFonts w:ascii="HGP教科書体" w:eastAsia="HGP教科書体" w:hint="eastAsia"/>
          <w:sz w:val="26"/>
          <w:szCs w:val="26"/>
        </w:rPr>
        <w:t>生活者としての学習者にとって，より重要なのは，日本語を正確に発話することではなく，目標行動を達成することです。現段階での日本語レベルに応じて，実生活に役立つ練習を工夫してください。</w:t>
      </w:r>
    </w:p>
    <w:p w:rsidR="00E757C4" w:rsidRPr="009B414B" w:rsidRDefault="0067155F" w:rsidP="009B414B">
      <w:pPr>
        <w:ind w:left="260" w:hangingChars="100" w:hanging="260"/>
        <w:rPr>
          <w:rFonts w:ascii="HGP教科書体" w:eastAsia="HGP教科書体"/>
          <w:sz w:val="26"/>
          <w:szCs w:val="26"/>
        </w:rPr>
      </w:pPr>
      <w:r w:rsidRPr="009B414B">
        <w:rPr>
          <w:rFonts w:ascii="HGP教科書体" w:eastAsia="HGP教科書体" w:hint="eastAsia"/>
          <w:sz w:val="26"/>
          <w:szCs w:val="26"/>
        </w:rPr>
        <w:t xml:space="preserve">・　</w:t>
      </w:r>
      <w:r w:rsidR="00682D89" w:rsidRPr="009B414B">
        <w:rPr>
          <w:rFonts w:ascii="HGP教科書体" w:eastAsia="HGP教科書体" w:hint="eastAsia"/>
          <w:sz w:val="26"/>
          <w:szCs w:val="26"/>
        </w:rPr>
        <w:t>会話例（２）</w:t>
      </w:r>
      <w:r w:rsidR="00E757C4" w:rsidRPr="009B414B">
        <w:rPr>
          <w:rFonts w:ascii="HGP教科書体" w:eastAsia="HGP教科書体" w:hint="eastAsia"/>
          <w:sz w:val="26"/>
          <w:szCs w:val="26"/>
        </w:rPr>
        <w:t>は</w:t>
      </w:r>
      <w:r w:rsidR="000E6903">
        <w:rPr>
          <w:rFonts w:ascii="HGP教科書体" w:eastAsia="HGP教科書体" w:hint="eastAsia"/>
          <w:sz w:val="26"/>
          <w:szCs w:val="26"/>
        </w:rPr>
        <w:t>切手やはがきなどを買うときの表現です。</w:t>
      </w:r>
      <w:r w:rsidR="00682D89">
        <w:rPr>
          <w:rFonts w:ascii="HGP教科書体" w:eastAsia="HGP教科書体" w:hint="eastAsia"/>
          <w:sz w:val="26"/>
          <w:szCs w:val="26"/>
        </w:rPr>
        <w:t>学習者のニーズなども勘案して</w:t>
      </w:r>
      <w:r w:rsidR="00E757C4" w:rsidRPr="009B414B">
        <w:rPr>
          <w:rFonts w:ascii="HGP教科書体" w:eastAsia="HGP教科書体" w:hint="eastAsia"/>
          <w:sz w:val="26"/>
          <w:szCs w:val="26"/>
        </w:rPr>
        <w:t>，よく使</w:t>
      </w:r>
      <w:r w:rsidR="001E77AA">
        <w:rPr>
          <w:rFonts w:ascii="HGP教科書体" w:eastAsia="HGP教科書体" w:hint="eastAsia"/>
          <w:sz w:val="26"/>
          <w:szCs w:val="26"/>
        </w:rPr>
        <w:t>う</w:t>
      </w:r>
      <w:r w:rsidR="00682D89">
        <w:rPr>
          <w:rFonts w:ascii="HGP教科書体" w:eastAsia="HGP教科書体" w:hint="eastAsia"/>
          <w:sz w:val="26"/>
          <w:szCs w:val="26"/>
        </w:rPr>
        <w:t>語彙</w:t>
      </w:r>
      <w:r w:rsidR="00E757C4" w:rsidRPr="009B414B">
        <w:rPr>
          <w:rFonts w:ascii="HGP教科書体" w:eastAsia="HGP教科書体" w:hint="eastAsia"/>
          <w:sz w:val="26"/>
          <w:szCs w:val="26"/>
        </w:rPr>
        <w:t>を取り上げ</w:t>
      </w:r>
      <w:r w:rsidR="000E6903">
        <w:rPr>
          <w:rFonts w:ascii="HGP教科書体" w:eastAsia="HGP教科書体" w:hint="eastAsia"/>
          <w:sz w:val="26"/>
          <w:szCs w:val="26"/>
        </w:rPr>
        <w:t>ましょう</w:t>
      </w:r>
      <w:r w:rsidR="00E757C4" w:rsidRPr="009B414B">
        <w:rPr>
          <w:rFonts w:ascii="HGP教科書体" w:eastAsia="HGP教科書体" w:hint="eastAsia"/>
          <w:sz w:val="26"/>
          <w:szCs w:val="26"/>
        </w:rPr>
        <w:t>。</w:t>
      </w:r>
    </w:p>
    <w:p w:rsidR="00E757C4" w:rsidRPr="009B414B" w:rsidRDefault="00943FB2" w:rsidP="009B414B">
      <w:pPr>
        <w:ind w:left="260" w:hangingChars="100" w:hanging="260"/>
        <w:rPr>
          <w:rFonts w:ascii="HGP教科書体" w:eastAsia="HGP教科書体"/>
          <w:sz w:val="26"/>
          <w:szCs w:val="26"/>
        </w:rPr>
      </w:pPr>
      <w:r>
        <w:rPr>
          <w:rFonts w:ascii="HGP教科書体" w:eastAsia="HGP教科書体" w:hint="eastAsia"/>
          <w:sz w:val="26"/>
          <w:szCs w:val="26"/>
        </w:rPr>
        <w:t>・　ロールプレイに際しては，</w:t>
      </w:r>
      <w:r w:rsidR="00E757C4" w:rsidRPr="009B414B">
        <w:rPr>
          <w:rFonts w:ascii="HGP教科書体" w:eastAsia="HGP教科書体" w:hint="eastAsia"/>
          <w:sz w:val="26"/>
          <w:szCs w:val="26"/>
        </w:rPr>
        <w:t>ことば・表現</w:t>
      </w:r>
      <w:r>
        <w:rPr>
          <w:rFonts w:ascii="HGP教科書体" w:eastAsia="HGP教科書体" w:hint="eastAsia"/>
          <w:sz w:val="26"/>
          <w:szCs w:val="26"/>
        </w:rPr>
        <w:t>「</w:t>
      </w:r>
      <w:r w:rsidR="000E6903">
        <w:rPr>
          <w:rFonts w:ascii="HGP教科書体" w:eastAsia="HGP教科書体" w:hint="eastAsia"/>
          <w:sz w:val="26"/>
          <w:szCs w:val="26"/>
        </w:rPr>
        <w:t>郵便局の</w:t>
      </w:r>
      <w:r>
        <w:rPr>
          <w:rFonts w:ascii="HGP教科書体" w:eastAsia="HGP教科書体" w:hint="eastAsia"/>
          <w:sz w:val="26"/>
          <w:szCs w:val="26"/>
        </w:rPr>
        <w:t>商品</w:t>
      </w:r>
      <w:r w:rsidR="000E6903">
        <w:rPr>
          <w:rFonts w:ascii="HGP教科書体" w:eastAsia="HGP教科書体" w:hint="eastAsia"/>
          <w:sz w:val="26"/>
          <w:szCs w:val="26"/>
        </w:rPr>
        <w:t>・サービス</w:t>
      </w:r>
      <w:r>
        <w:rPr>
          <w:rFonts w:ascii="HGP教科書体" w:eastAsia="HGP教科書体" w:hint="eastAsia"/>
          <w:sz w:val="26"/>
          <w:szCs w:val="26"/>
        </w:rPr>
        <w:t>など</w:t>
      </w:r>
      <w:r w:rsidR="00E757C4" w:rsidRPr="009B414B">
        <w:rPr>
          <w:rFonts w:ascii="HGP教科書体" w:eastAsia="HGP教科書体" w:hint="eastAsia"/>
          <w:sz w:val="26"/>
          <w:szCs w:val="26"/>
        </w:rPr>
        <w:t>」（</w:t>
      </w:r>
      <w:r w:rsidR="00CD00BB">
        <w:rPr>
          <w:rFonts w:ascii="HGP教科書体" w:eastAsia="HGP教科書体" w:hint="eastAsia"/>
          <w:sz w:val="26"/>
          <w:szCs w:val="26"/>
        </w:rPr>
        <w:t>p.</w:t>
      </w:r>
      <w:r w:rsidR="00325925">
        <w:rPr>
          <w:rFonts w:ascii="HGP教科書体" w:eastAsia="HGP教科書体" w:hint="eastAsia"/>
          <w:sz w:val="26"/>
          <w:szCs w:val="26"/>
        </w:rPr>
        <w:t>222</w:t>
      </w:r>
      <w:r w:rsidR="00033EB7">
        <w:rPr>
          <w:rFonts w:ascii="HGP教科書体" w:eastAsia="HGP教科書体" w:hint="eastAsia"/>
          <w:sz w:val="26"/>
          <w:szCs w:val="26"/>
        </w:rPr>
        <w:t>）にある写真・イラストをコピーして切り離し，それらを示すことでロールプレイを始める</w:t>
      </w:r>
      <w:r w:rsidR="00E757C4" w:rsidRPr="009B414B">
        <w:rPr>
          <w:rFonts w:ascii="HGP教科書体" w:eastAsia="HGP教科書体" w:hint="eastAsia"/>
          <w:sz w:val="26"/>
          <w:szCs w:val="26"/>
        </w:rPr>
        <w:t>方法もあります。そうすることで，語彙表現の確認・定着練習にもなります。</w:t>
      </w:r>
    </w:p>
    <w:p w:rsidR="00E757C4" w:rsidRDefault="00E757C4" w:rsidP="00256606">
      <w:pPr>
        <w:rPr>
          <w:sz w:val="24"/>
          <w:szCs w:val="24"/>
        </w:rPr>
      </w:pPr>
    </w:p>
    <w:p w:rsidR="00EB75F5" w:rsidRDefault="00EB75F5" w:rsidP="00256606">
      <w:pPr>
        <w:rPr>
          <w:rFonts w:ascii="ＭＳ ゴシック" w:eastAsia="ＭＳ ゴシック" w:hAnsi="ＭＳ ゴシック"/>
          <w:sz w:val="24"/>
          <w:szCs w:val="24"/>
        </w:rPr>
      </w:pPr>
    </w:p>
    <w:p w:rsidR="00CD00BB" w:rsidRDefault="00CD00BB" w:rsidP="00256606">
      <w:pPr>
        <w:rPr>
          <w:rFonts w:ascii="ＭＳ ゴシック" w:eastAsia="ＭＳ ゴシック" w:hAnsi="ＭＳ ゴシック"/>
          <w:sz w:val="24"/>
          <w:szCs w:val="24"/>
        </w:rPr>
      </w:pPr>
    </w:p>
    <w:p w:rsidR="007132A9" w:rsidRDefault="007132A9" w:rsidP="00256606">
      <w:pPr>
        <w:rPr>
          <w:rFonts w:ascii="ＭＳ ゴシック" w:eastAsia="ＭＳ ゴシック" w:hAnsi="ＭＳ ゴシック"/>
          <w:sz w:val="24"/>
          <w:szCs w:val="24"/>
        </w:rPr>
      </w:pPr>
    </w:p>
    <w:p w:rsidR="000E6903" w:rsidRDefault="00ED41AB" w:rsidP="00256606">
      <w:pPr>
        <w:rPr>
          <w:rFonts w:ascii="ＭＳ ゴシック" w:eastAsia="ＭＳ ゴシック" w:hAnsi="ＭＳ ゴシック"/>
          <w:sz w:val="24"/>
          <w:szCs w:val="24"/>
        </w:rPr>
      </w:pPr>
      <w:r>
        <w:rPr>
          <w:rFonts w:ascii="ＭＳ ゴシック" w:eastAsia="ＭＳ ゴシック" w:hAnsi="ＭＳ ゴシック"/>
          <w:noProof/>
          <w:sz w:val="24"/>
          <w:szCs w:val="24"/>
        </w:rPr>
        <w:pict>
          <v:shape id="メモ 83" o:spid="_x0000_s1999" type="#_x0000_t65" style="position:absolute;left:0;text-align:left;margin-left:-20.1pt;margin-top:-19pt;width:464.9pt;height:676pt;z-index:252548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" adj="20916" filled="f" strokecolor="black [3213]" strokeweight=".5pt"/>
        </w:pict>
      </w:r>
      <w:r>
        <w:rPr>
          <w:rFonts w:ascii="ＭＳ ゴシック" w:eastAsia="ＭＳ ゴシック" w:hAnsi="ＭＳ ゴシック"/>
          <w:noProof/>
          <w:sz w:val="24"/>
          <w:szCs w:val="24"/>
        </w:rPr>
        <w:pict>
          <v:roundrect id="_x0000_s1993" style="position:absolute;left:0;text-align:left;margin-left:-.45pt;margin-top:-4pt;width:161.55pt;height:25.5pt;z-index:252536832" arcsize="10923f" fillcolor="black" strokeweight="2.25pt">
            <v:fill r:id="rId37" o:title="5%" type="pattern"/>
            <v:textbox inset="5.85pt,.7pt,5.85pt,.7pt">
              <w:txbxContent>
                <w:p w:rsidR="0058075F" w:rsidRPr="009B414B" w:rsidRDefault="0058075F" w:rsidP="00EB75F5">
                  <w:pPr>
                    <w:spacing w:line="0" w:lineRule="atLeast"/>
                    <w:jc w:val="center"/>
                    <w:rPr>
                      <w:rFonts w:ascii="HGP教科書体" w:eastAsia="HGP教科書体" w:hAnsi="ＭＳ ゴシック"/>
                      <w:b/>
                      <w:i/>
                      <w:sz w:val="36"/>
                      <w:szCs w:val="36"/>
                    </w:rPr>
                  </w:pPr>
                  <w:r w:rsidRPr="009B414B">
                    <w:rPr>
                      <w:rFonts w:ascii="HGP教科書体" w:eastAsia="HGP教科書体" w:hAnsi="ＭＳ ゴシック" w:hint="eastAsia"/>
                      <w:b/>
                      <w:i/>
                      <w:sz w:val="36"/>
                      <w:szCs w:val="36"/>
                    </w:rPr>
                    <w:t>体験・行動する</w:t>
                  </w:r>
                </w:p>
              </w:txbxContent>
            </v:textbox>
          </v:roundrect>
        </w:pict>
      </w:r>
    </w:p>
    <w:p w:rsidR="00E757C4" w:rsidRPr="00256606" w:rsidRDefault="00ED41AB" w:rsidP="00256606">
      <w:pPr>
        <w:rPr>
          <w:rFonts w:ascii="ＭＳ ゴシック" w:eastAsia="ＭＳ ゴシック" w:hAnsi="ＭＳ ゴシック"/>
          <w:sz w:val="24"/>
          <w:szCs w:val="24"/>
        </w:rPr>
      </w:pPr>
      <w:r w:rsidRPr="00ED41AB">
        <w:rPr>
          <w:noProof/>
        </w:rPr>
        <w:pict>
          <v:roundrect id="角丸四角形 71" o:spid="_x0000_s1937" style="position:absolute;left:0;text-align:left;margin-left:-.45pt;margin-top:11.75pt;width:425.2pt;height:48.2pt;z-index:252480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" filled="f" fillcolor="#c6d9f1 [671]" strokecolor="black [3213]" strokeweight="2.25pt">
            <v:stroke dashstyle="1 1"/>
            <v:textbox>
              <w:txbxContent>
                <w:p w:rsidR="0058075F" w:rsidRPr="009B414B" w:rsidRDefault="0058075F" w:rsidP="0071564B">
                  <w:pPr>
                    <w:spacing w:line="0" w:lineRule="atLeast"/>
                    <w:rPr>
                      <w:rFonts w:ascii="HGP教科書体" w:eastAsia="HGP教科書体" w:hAnsi="ＭＳ ゴシック"/>
                      <w:b/>
                      <w:sz w:val="28"/>
                      <w:szCs w:val="28"/>
                    </w:rPr>
                  </w:pPr>
                  <w:r w:rsidRPr="009B414B">
                    <w:rPr>
                      <w:rFonts w:ascii="HGP教科書体" w:eastAsia="HGP教科書体" w:hAnsi="ＭＳ ゴシック" w:hint="eastAsia"/>
                      <w:b/>
                      <w:sz w:val="28"/>
                      <w:szCs w:val="28"/>
                    </w:rPr>
                    <w:t>■活動</w:t>
                  </w:r>
                  <w:r>
                    <w:rPr>
                      <w:rFonts w:ascii="HGP教科書体" w:eastAsia="HGP教科書体" w:hAnsi="ＭＳ ゴシック" w:hint="eastAsia"/>
                      <w:b/>
                      <w:sz w:val="28"/>
                      <w:szCs w:val="28"/>
                    </w:rPr>
                    <w:t>シート</w:t>
                  </w:r>
                </w:p>
                <w:p w:rsidR="0058075F" w:rsidRPr="009B414B" w:rsidRDefault="0058075F" w:rsidP="00EB75F5">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・活動</w:t>
                  </w:r>
                  <w:r w:rsidRPr="009B414B">
                    <w:rPr>
                      <w:rFonts w:ascii="HGP教科書体" w:eastAsia="HGP教科書体" w:hAnsi="ＭＳ ゴシック" w:hint="eastAsia"/>
                      <w:b/>
                      <w:sz w:val="28"/>
                      <w:szCs w:val="28"/>
                    </w:rPr>
                    <w:t>２</w:t>
                  </w:r>
                  <w:r>
                    <w:rPr>
                      <w:rFonts w:ascii="HGP教科書体" w:eastAsia="HGP教科書体" w:hAnsi="ＭＳ ゴシック" w:hint="eastAsia"/>
                      <w:b/>
                      <w:sz w:val="28"/>
                      <w:szCs w:val="28"/>
                    </w:rPr>
                    <w:t>－再配達を依頼しよう</w:t>
                  </w:r>
                  <w:r w:rsidRPr="009B414B">
                    <w:rPr>
                      <w:rFonts w:ascii="HGP教科書体" w:eastAsia="HGP教科書体" w:hAnsi="ＭＳ ゴシック" w:hint="eastAsia"/>
                      <w:b/>
                      <w:sz w:val="28"/>
                      <w:szCs w:val="28"/>
                    </w:rPr>
                    <w:t>（</w:t>
                  </w:r>
                  <w:r w:rsidR="00325925">
                    <w:rPr>
                      <w:rFonts w:ascii="HGP教科書体" w:eastAsia="HGP教科書体" w:hAnsi="ＭＳ ゴシック" w:hint="eastAsia"/>
                      <w:b/>
                      <w:sz w:val="28"/>
                      <w:szCs w:val="28"/>
                    </w:rPr>
                    <w:t>p.220</w:t>
                  </w:r>
                  <w:r>
                    <w:rPr>
                      <w:rFonts w:ascii="HGP教科書体" w:eastAsia="HGP教科書体" w:hAnsi="ＭＳ ゴシック" w:hint="eastAsia"/>
                      <w:b/>
                      <w:sz w:val="28"/>
                      <w:szCs w:val="28"/>
                    </w:rPr>
                    <w:t>～</w:t>
                  </w:r>
                  <w:r w:rsidR="00325925">
                    <w:rPr>
                      <w:rFonts w:ascii="HGP教科書体" w:eastAsia="HGP教科書体" w:hAnsi="ＭＳ ゴシック" w:hint="eastAsia"/>
                      <w:b/>
                      <w:sz w:val="28"/>
                      <w:szCs w:val="28"/>
                    </w:rPr>
                    <w:t>221</w:t>
                  </w:r>
                  <w:r w:rsidRPr="009B414B">
                    <w:rPr>
                      <w:rFonts w:ascii="HGP教科書体" w:eastAsia="HGP教科書体" w:hAnsi="ＭＳ ゴシック" w:hint="eastAsia"/>
                      <w:b/>
                      <w:sz w:val="28"/>
                      <w:szCs w:val="28"/>
                    </w:rPr>
                    <w:t>）</w:t>
                  </w:r>
                </w:p>
              </w:txbxContent>
            </v:textbox>
          </v:roundrect>
        </w:pict>
      </w:r>
    </w:p>
    <w:p w:rsidR="00E757C4" w:rsidRPr="00256606" w:rsidRDefault="00E757C4" w:rsidP="00256606">
      <w:pPr>
        <w:rPr>
          <w:rFonts w:ascii="ＭＳ ゴシック" w:eastAsia="ＭＳ ゴシック" w:hAnsi="ＭＳ ゴシック"/>
          <w:sz w:val="24"/>
          <w:szCs w:val="24"/>
        </w:rPr>
      </w:pPr>
    </w:p>
    <w:p w:rsidR="009B414B" w:rsidRDefault="009B414B" w:rsidP="007132A9">
      <w:pPr>
        <w:ind w:left="260" w:hangingChars="100" w:hanging="260"/>
        <w:rPr>
          <w:rFonts w:ascii="HGP教科書体" w:eastAsia="HGP教科書体"/>
          <w:sz w:val="26"/>
          <w:szCs w:val="26"/>
        </w:rPr>
      </w:pPr>
    </w:p>
    <w:p w:rsidR="009B414B" w:rsidRDefault="009B414B" w:rsidP="007132A9">
      <w:pPr>
        <w:rPr>
          <w:rFonts w:ascii="HGP教科書体" w:eastAsia="HGP教科書体"/>
          <w:sz w:val="26"/>
          <w:szCs w:val="26"/>
        </w:rPr>
      </w:pPr>
    </w:p>
    <w:p w:rsidR="00564F0C" w:rsidRDefault="00E757C4" w:rsidP="00CC359C">
      <w:pPr>
        <w:ind w:left="260" w:hangingChars="100" w:hanging="260"/>
        <w:rPr>
          <w:rFonts w:ascii="HGP教科書体" w:eastAsia="HGP教科書体"/>
          <w:sz w:val="26"/>
          <w:szCs w:val="26"/>
        </w:rPr>
      </w:pPr>
      <w:r w:rsidRPr="009B414B">
        <w:rPr>
          <w:rFonts w:ascii="HGP教科書体" w:eastAsia="HGP教科書体" w:hint="eastAsia"/>
          <w:sz w:val="26"/>
          <w:szCs w:val="26"/>
        </w:rPr>
        <w:t>・　「活動２」（</w:t>
      </w:r>
      <w:r w:rsidR="00325925">
        <w:rPr>
          <w:rFonts w:ascii="HGP教科書体" w:eastAsia="HGP教科書体" w:hint="eastAsia"/>
          <w:sz w:val="26"/>
          <w:szCs w:val="26"/>
        </w:rPr>
        <w:t>p.220</w:t>
      </w:r>
      <w:r w:rsidR="00E73190">
        <w:rPr>
          <w:rFonts w:ascii="HGP教科書体" w:eastAsia="HGP教科書体" w:hint="eastAsia"/>
          <w:sz w:val="26"/>
          <w:szCs w:val="26"/>
        </w:rPr>
        <w:t>～</w:t>
      </w:r>
      <w:r w:rsidR="00325925">
        <w:rPr>
          <w:rFonts w:ascii="HGP教科書体" w:eastAsia="HGP教科書体" w:hint="eastAsia"/>
          <w:sz w:val="26"/>
          <w:szCs w:val="26"/>
        </w:rPr>
        <w:t>221</w:t>
      </w:r>
      <w:r w:rsidRPr="009B414B">
        <w:rPr>
          <w:rFonts w:ascii="HGP教科書体" w:eastAsia="HGP教科書体" w:hint="eastAsia"/>
          <w:sz w:val="26"/>
          <w:szCs w:val="26"/>
        </w:rPr>
        <w:t>）の</w:t>
      </w:r>
      <w:r w:rsidR="00564F0C">
        <w:rPr>
          <w:rFonts w:ascii="HGP教科書体" w:eastAsia="HGP教科書体" w:hint="eastAsia"/>
          <w:sz w:val="26"/>
          <w:szCs w:val="26"/>
        </w:rPr>
        <w:t>不在配達通知／ご不在連絡票は</w:t>
      </w:r>
      <w:r w:rsidRPr="009B414B">
        <w:rPr>
          <w:rFonts w:ascii="HGP教科書体" w:eastAsia="HGP教科書体" w:hint="eastAsia"/>
          <w:sz w:val="26"/>
          <w:szCs w:val="26"/>
        </w:rPr>
        <w:t>，</w:t>
      </w:r>
      <w:r w:rsidR="00564F0C">
        <w:rPr>
          <w:rFonts w:ascii="HGP教科書体" w:eastAsia="HGP教科書体" w:hint="eastAsia"/>
          <w:sz w:val="26"/>
          <w:szCs w:val="26"/>
        </w:rPr>
        <w:t>まず写真を見て，いろいろとやり取りをしましょう。</w:t>
      </w:r>
    </w:p>
    <w:p w:rsidR="00564F0C" w:rsidRDefault="00564F0C" w:rsidP="00CD00BB">
      <w:pPr>
        <w:rPr>
          <w:rFonts w:ascii="HGP教科書体" w:eastAsia="HGP教科書体" w:hAnsi="ＭＳ ゴシック"/>
          <w:sz w:val="26"/>
          <w:szCs w:val="26"/>
        </w:rPr>
      </w:pPr>
    </w:p>
    <w:p w:rsidR="00CD00BB" w:rsidRPr="009B414B" w:rsidRDefault="00CD00BB" w:rsidP="00CD00BB">
      <w:pPr>
        <w:ind w:firstLineChars="100" w:firstLine="260"/>
        <w:rPr>
          <w:rFonts w:ascii="HGP教科書体" w:eastAsia="HGP教科書体" w:hAnsi="ＭＳ ゴシック"/>
          <w:sz w:val="26"/>
          <w:szCs w:val="26"/>
        </w:rPr>
      </w:pPr>
      <w:r>
        <w:rPr>
          <w:rFonts w:ascii="HGP教科書体" w:eastAsia="HGP教科書体" w:hAnsi="ＭＳ ゴシック" w:hint="eastAsia"/>
          <w:sz w:val="26"/>
          <w:szCs w:val="26"/>
        </w:rPr>
        <w:t>＜やり取りの例＞</w:t>
      </w:r>
    </w:p>
    <w:p w:rsidR="00564F0C" w:rsidRDefault="00564F0C" w:rsidP="00CD00BB">
      <w:pPr>
        <w:ind w:leftChars="200" w:left="420"/>
        <w:rPr>
          <w:rFonts w:ascii="HGP教科書体" w:eastAsia="HGP教科書体"/>
          <w:sz w:val="26"/>
          <w:szCs w:val="26"/>
        </w:rPr>
      </w:pPr>
      <w:r w:rsidRPr="009B414B">
        <w:rPr>
          <w:rFonts w:ascii="HGP教科書体" w:eastAsia="HGP教科書体" w:hint="eastAsia"/>
          <w:sz w:val="26"/>
          <w:szCs w:val="26"/>
        </w:rPr>
        <w:t>「これは何ですか。</w:t>
      </w:r>
      <w:r>
        <w:rPr>
          <w:rFonts w:ascii="HGP教科書体" w:eastAsia="HGP教科書体" w:hint="eastAsia"/>
          <w:sz w:val="26"/>
          <w:szCs w:val="26"/>
        </w:rPr>
        <w:t>どこに入っていましたか。どうして入っていましたか。これをもらったとき，どうすればいいですか。</w:t>
      </w:r>
      <w:r w:rsidRPr="009B414B">
        <w:rPr>
          <w:rFonts w:ascii="HGP教科書体" w:eastAsia="HGP教科書体" w:hint="eastAsia"/>
          <w:sz w:val="26"/>
          <w:szCs w:val="26"/>
        </w:rPr>
        <w:t>」</w:t>
      </w:r>
    </w:p>
    <w:p w:rsidR="00B27DC1" w:rsidRPr="009B414B" w:rsidRDefault="00B27DC1" w:rsidP="00564F0C">
      <w:pPr>
        <w:ind w:leftChars="100" w:left="210"/>
        <w:rPr>
          <w:rFonts w:ascii="HGP教科書体" w:eastAsia="HGP教科書体"/>
          <w:sz w:val="26"/>
          <w:szCs w:val="26"/>
        </w:rPr>
      </w:pPr>
    </w:p>
    <w:p w:rsidR="00E757C4" w:rsidRPr="009B414B" w:rsidRDefault="00564F0C" w:rsidP="00CC359C">
      <w:pPr>
        <w:ind w:left="260" w:hangingChars="100" w:hanging="260"/>
        <w:rPr>
          <w:rFonts w:ascii="HGP教科書体" w:eastAsia="HGP教科書体"/>
          <w:sz w:val="26"/>
          <w:szCs w:val="26"/>
        </w:rPr>
      </w:pPr>
      <w:r w:rsidRPr="009B414B">
        <w:rPr>
          <w:rFonts w:ascii="HGP教科書体" w:eastAsia="HGP教科書体" w:hint="eastAsia"/>
          <w:sz w:val="26"/>
          <w:szCs w:val="26"/>
        </w:rPr>
        <w:t xml:space="preserve">・　</w:t>
      </w:r>
      <w:r w:rsidR="00B27DC1">
        <w:rPr>
          <w:rFonts w:ascii="HGP教科書体" w:eastAsia="HGP教科書体" w:hint="eastAsia"/>
          <w:sz w:val="26"/>
          <w:szCs w:val="26"/>
        </w:rPr>
        <w:t>これを</w:t>
      </w:r>
      <w:r w:rsidR="001E77AA">
        <w:rPr>
          <w:rFonts w:ascii="HGP教科書体" w:eastAsia="HGP教科書体" w:hint="eastAsia"/>
          <w:sz w:val="26"/>
          <w:szCs w:val="26"/>
        </w:rPr>
        <w:t>受け取った</w:t>
      </w:r>
      <w:r w:rsidR="00B27DC1">
        <w:rPr>
          <w:rFonts w:ascii="HGP教科書体" w:eastAsia="HGP教科書体" w:hint="eastAsia"/>
          <w:sz w:val="26"/>
          <w:szCs w:val="26"/>
        </w:rPr>
        <w:t>ときにどうすればいいかは，</w:t>
      </w:r>
      <w:r>
        <w:rPr>
          <w:rFonts w:ascii="HGP教科書体" w:eastAsia="HGP教科書体" w:hint="eastAsia"/>
          <w:sz w:val="26"/>
          <w:szCs w:val="26"/>
        </w:rPr>
        <w:t>写真の中にあるURLや</w:t>
      </w:r>
      <w:r w:rsidR="00B27DC1">
        <w:rPr>
          <w:rFonts w:ascii="HGP教科書体" w:eastAsia="HGP教科書体" w:hint="eastAsia"/>
          <w:sz w:val="26"/>
          <w:szCs w:val="26"/>
        </w:rPr>
        <w:t>電話</w:t>
      </w:r>
      <w:r>
        <w:rPr>
          <w:rFonts w:ascii="HGP教科書体" w:eastAsia="HGP教科書体" w:hint="eastAsia"/>
          <w:sz w:val="26"/>
          <w:szCs w:val="26"/>
        </w:rPr>
        <w:t>・</w:t>
      </w:r>
      <w:r w:rsidR="00B27DC1">
        <w:rPr>
          <w:rFonts w:ascii="HGP教科書体" w:eastAsia="HGP教科書体" w:hint="eastAsia"/>
          <w:sz w:val="26"/>
          <w:szCs w:val="26"/>
        </w:rPr>
        <w:t>FAX番号，時間などを読み取ることで，ある程度類推できるかもしれません。さまざまな選択肢があることを一つ一つ確認しつつ，自分ならどの方法を選ぶか</w:t>
      </w:r>
      <w:r w:rsidR="001E77AA">
        <w:rPr>
          <w:rFonts w:ascii="HGP教科書体" w:eastAsia="HGP教科書体" w:hint="eastAsia"/>
          <w:sz w:val="26"/>
          <w:szCs w:val="26"/>
        </w:rPr>
        <w:t>，</w:t>
      </w:r>
      <w:r w:rsidR="00CD00BB">
        <w:rPr>
          <w:rFonts w:ascii="HGP教科書体" w:eastAsia="HGP教科書体" w:hint="eastAsia"/>
          <w:sz w:val="26"/>
          <w:szCs w:val="26"/>
        </w:rPr>
        <w:t>学習者自身に考えてもらった上</w:t>
      </w:r>
      <w:r w:rsidR="00B27DC1">
        <w:rPr>
          <w:rFonts w:ascii="HGP教科書体" w:eastAsia="HGP教科書体" w:hint="eastAsia"/>
          <w:sz w:val="26"/>
          <w:szCs w:val="26"/>
        </w:rPr>
        <w:t>で，必要な行動を練習していきましょう</w:t>
      </w:r>
      <w:r w:rsidR="00256606" w:rsidRPr="009B414B">
        <w:rPr>
          <w:rFonts w:ascii="HGP教科書体" w:eastAsia="HGP教科書体" w:hint="eastAsia"/>
          <w:sz w:val="26"/>
          <w:szCs w:val="26"/>
        </w:rPr>
        <w:t>。</w:t>
      </w:r>
    </w:p>
    <w:p w:rsidR="00EB75F5" w:rsidRPr="00B27DC1" w:rsidRDefault="00EB75F5" w:rsidP="00256606">
      <w:pPr>
        <w:ind w:left="240" w:hangingChars="100" w:hanging="240"/>
        <w:rPr>
          <w:sz w:val="24"/>
          <w:szCs w:val="24"/>
        </w:rPr>
      </w:pPr>
    </w:p>
    <w:p w:rsidR="00E757C4" w:rsidRPr="00881286" w:rsidRDefault="00ED41AB" w:rsidP="00256606">
      <w:r w:rsidRPr="00ED41AB">
        <w:rPr>
          <w:noProof/>
          <w:sz w:val="24"/>
          <w:szCs w:val="24"/>
        </w:rPr>
        <w:pict>
          <v:roundrect id="_x0000_s1994" style="position:absolute;left:0;text-align:left;margin-left:-.45pt;margin-top:16.25pt;width:161.55pt;height:25.5pt;z-index:252537856" arcsize="10923f" fillcolor="black" strokeweight="2.25pt">
            <v:fill r:id="rId37" o:title="5%" type="pattern"/>
            <v:textbox inset="5.85pt,.7pt,5.85pt,.7pt">
              <w:txbxContent>
                <w:p w:rsidR="0058075F" w:rsidRPr="009B414B" w:rsidRDefault="0058075F" w:rsidP="00EB75F5">
                  <w:pPr>
                    <w:spacing w:line="0" w:lineRule="atLeast"/>
                    <w:rPr>
                      <w:rFonts w:ascii="HGP教科書体" w:eastAsia="HGP教科書体" w:hAnsi="ＭＳ ゴシック"/>
                      <w:b/>
                      <w:i/>
                      <w:sz w:val="36"/>
                      <w:szCs w:val="36"/>
                    </w:rPr>
                  </w:pPr>
                  <w:r w:rsidRPr="009B414B">
                    <w:rPr>
                      <w:rFonts w:ascii="HGP教科書体" w:eastAsia="HGP教科書体" w:hAnsi="ＭＳ ゴシック" w:hint="eastAsia"/>
                      <w:b/>
                      <w:i/>
                      <w:sz w:val="36"/>
                      <w:szCs w:val="36"/>
                    </w:rPr>
                    <w:t>ことば・表現を知る</w:t>
                  </w:r>
                </w:p>
              </w:txbxContent>
            </v:textbox>
          </v:roundrect>
        </w:pict>
      </w:r>
    </w:p>
    <w:p w:rsidR="00833AD3" w:rsidRPr="00256606" w:rsidRDefault="00833AD3" w:rsidP="00833AD3">
      <w:pPr>
        <w:rPr>
          <w:sz w:val="24"/>
          <w:szCs w:val="24"/>
        </w:rPr>
      </w:pPr>
    </w:p>
    <w:p w:rsidR="00833AD3" w:rsidRPr="00256606" w:rsidRDefault="00ED41AB" w:rsidP="00833AD3">
      <w:pPr>
        <w:rPr>
          <w:sz w:val="24"/>
          <w:szCs w:val="24"/>
        </w:rPr>
      </w:pPr>
      <w:r w:rsidRPr="00ED41AB">
        <w:rPr>
          <w:noProof/>
        </w:rPr>
        <w:pict>
          <v:roundrect id="_x0000_s1990" style="position:absolute;left:0;text-align:left;margin-left:-.45pt;margin-top:13.8pt;width:425.2pt;height:48.2pt;z-index:252533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" filled="f" fillcolor="#c6d9f1 [671]" strokecolor="black [3213]" strokeweight="2.25pt">
            <v:stroke dashstyle="1 1"/>
            <v:textbox>
              <w:txbxContent>
                <w:p w:rsidR="0058075F" w:rsidRPr="009B414B" w:rsidRDefault="0058075F" w:rsidP="00EB75F5">
                  <w:pPr>
                    <w:spacing w:line="0" w:lineRule="atLeast"/>
                    <w:rPr>
                      <w:rFonts w:ascii="HGP教科書体" w:eastAsia="HGP教科書体" w:hAnsi="ＭＳ ゴシック"/>
                      <w:b/>
                      <w:sz w:val="28"/>
                      <w:szCs w:val="28"/>
                    </w:rPr>
                  </w:pPr>
                  <w:r>
                    <w:rPr>
                      <w:rFonts w:ascii="HGP教科書体" w:eastAsia="HGP教科書体" w:hAnsi="ＭＳ ゴシック" w:hint="eastAsia"/>
                      <w:b/>
                      <w:sz w:val="28"/>
                      <w:szCs w:val="28"/>
                    </w:rPr>
                    <w:t>◆</w:t>
                  </w:r>
                  <w:r w:rsidRPr="009B414B">
                    <w:rPr>
                      <w:rFonts w:ascii="HGP教科書体" w:eastAsia="HGP教科書体" w:hAnsi="ＭＳ ゴシック" w:hint="eastAsia"/>
                      <w:b/>
                      <w:sz w:val="28"/>
                      <w:szCs w:val="28"/>
                    </w:rPr>
                    <w:t>ことば・表現シート</w:t>
                  </w:r>
                </w:p>
                <w:p w:rsidR="0058075F" w:rsidRPr="009B414B" w:rsidRDefault="0058075F" w:rsidP="00EB75F5">
                  <w:pPr>
                    <w:spacing w:line="0" w:lineRule="atLeast"/>
                    <w:rPr>
                      <w:rFonts w:ascii="HGP教科書体" w:eastAsia="HGP教科書体" w:hAnsi="ＭＳ ゴシック"/>
                      <w:b/>
                      <w:sz w:val="28"/>
                      <w:szCs w:val="28"/>
                    </w:rPr>
                  </w:pPr>
                  <w:r w:rsidRPr="009B414B">
                    <w:rPr>
                      <w:rFonts w:ascii="HGP教科書体" w:eastAsia="HGP教科書体" w:hAnsi="ＭＳ ゴシック" w:hint="eastAsia"/>
                      <w:b/>
                      <w:sz w:val="28"/>
                      <w:szCs w:val="28"/>
                    </w:rPr>
                    <w:t>・</w:t>
                  </w:r>
                  <w:r>
                    <w:rPr>
                      <w:rFonts w:ascii="HGP教科書体" w:eastAsia="HGP教科書体" w:hAnsi="ＭＳ ゴシック" w:hint="eastAsia"/>
                      <w:b/>
                      <w:sz w:val="28"/>
                      <w:szCs w:val="28"/>
                    </w:rPr>
                    <w:t>ことば・表現－郵便局の</w:t>
                  </w:r>
                  <w:r w:rsidRPr="009B414B">
                    <w:rPr>
                      <w:rFonts w:ascii="HGP教科書体" w:eastAsia="HGP教科書体" w:hAnsi="ＭＳ ゴシック" w:hint="eastAsia"/>
                      <w:b/>
                      <w:sz w:val="28"/>
                      <w:szCs w:val="28"/>
                    </w:rPr>
                    <w:t>商品</w:t>
                  </w:r>
                  <w:r>
                    <w:rPr>
                      <w:rFonts w:ascii="HGP教科書体" w:eastAsia="HGP教科書体" w:hAnsi="ＭＳ ゴシック" w:hint="eastAsia"/>
                      <w:b/>
                      <w:sz w:val="28"/>
                      <w:szCs w:val="28"/>
                    </w:rPr>
                    <w:t>・サービス</w:t>
                  </w:r>
                  <w:r w:rsidRPr="009B414B">
                    <w:rPr>
                      <w:rFonts w:ascii="HGP教科書体" w:eastAsia="HGP教科書体" w:hAnsi="ＭＳ ゴシック" w:hint="eastAsia"/>
                      <w:b/>
                      <w:sz w:val="28"/>
                      <w:szCs w:val="28"/>
                    </w:rPr>
                    <w:t>など（</w:t>
                  </w:r>
                  <w:r>
                    <w:rPr>
                      <w:rFonts w:ascii="HGP教科書体" w:eastAsia="HGP教科書体" w:hAnsi="ＭＳ ゴシック" w:hint="eastAsia"/>
                      <w:b/>
                      <w:sz w:val="28"/>
                      <w:szCs w:val="28"/>
                    </w:rPr>
                    <w:t>p.</w:t>
                  </w:r>
                  <w:r w:rsidR="00325925">
                    <w:rPr>
                      <w:rFonts w:ascii="HGP教科書体" w:eastAsia="HGP教科書体" w:hAnsi="ＭＳ ゴシック" w:hint="eastAsia"/>
                      <w:b/>
                      <w:sz w:val="28"/>
                      <w:szCs w:val="28"/>
                    </w:rPr>
                    <w:t>222～223</w:t>
                  </w:r>
                  <w:r w:rsidRPr="009B414B">
                    <w:rPr>
                      <w:rFonts w:ascii="HGP教科書体" w:eastAsia="HGP教科書体" w:hAnsi="ＭＳ ゴシック" w:hint="eastAsia"/>
                      <w:b/>
                      <w:sz w:val="28"/>
                      <w:szCs w:val="28"/>
                    </w:rPr>
                    <w:t>）</w:t>
                  </w:r>
                </w:p>
              </w:txbxContent>
            </v:textbox>
          </v:roundrect>
        </w:pict>
      </w:r>
    </w:p>
    <w:p w:rsidR="00833AD3" w:rsidRPr="00256606" w:rsidRDefault="00833AD3" w:rsidP="00833AD3">
      <w:pPr>
        <w:rPr>
          <w:sz w:val="24"/>
          <w:szCs w:val="24"/>
        </w:rPr>
      </w:pPr>
    </w:p>
    <w:p w:rsidR="00833AD3" w:rsidRPr="00256606" w:rsidRDefault="00833AD3" w:rsidP="00833AD3">
      <w:pPr>
        <w:rPr>
          <w:rFonts w:ascii="ＭＳ ゴシック" w:eastAsia="ＭＳ ゴシック" w:hAnsi="ＭＳ ゴシック"/>
          <w:sz w:val="24"/>
          <w:szCs w:val="24"/>
        </w:rPr>
      </w:pPr>
    </w:p>
    <w:p w:rsidR="009B414B" w:rsidRDefault="009B414B" w:rsidP="00CC359C">
      <w:pPr>
        <w:ind w:left="260" w:hangingChars="100" w:hanging="260"/>
        <w:rPr>
          <w:rFonts w:ascii="HGP教科書体" w:eastAsia="HGP教科書体"/>
          <w:sz w:val="26"/>
          <w:szCs w:val="26"/>
        </w:rPr>
      </w:pPr>
    </w:p>
    <w:p w:rsidR="00833AD3" w:rsidRDefault="00943FB2" w:rsidP="00CC359C">
      <w:pPr>
        <w:ind w:left="260" w:hangingChars="100" w:hanging="260"/>
        <w:rPr>
          <w:rFonts w:ascii="HGP教科書体" w:eastAsia="HGP教科書体"/>
          <w:sz w:val="26"/>
          <w:szCs w:val="26"/>
        </w:rPr>
      </w:pPr>
      <w:r>
        <w:rPr>
          <w:rFonts w:ascii="HGP教科書体" w:eastAsia="HGP教科書体" w:hint="eastAsia"/>
          <w:sz w:val="26"/>
          <w:szCs w:val="26"/>
        </w:rPr>
        <w:t xml:space="preserve">・　</w:t>
      </w:r>
      <w:r w:rsidR="005E3F5C">
        <w:rPr>
          <w:rFonts w:ascii="HGP教科書体" w:eastAsia="HGP教科書体" w:hint="eastAsia"/>
          <w:sz w:val="26"/>
          <w:szCs w:val="26"/>
        </w:rPr>
        <w:t>「</w:t>
      </w:r>
      <w:r w:rsidR="00833AD3" w:rsidRPr="009B414B">
        <w:rPr>
          <w:rFonts w:ascii="HGP教科書体" w:eastAsia="HGP教科書体" w:hint="eastAsia"/>
          <w:sz w:val="26"/>
          <w:szCs w:val="26"/>
        </w:rPr>
        <w:t>ことば・表現</w:t>
      </w:r>
      <w:r w:rsidR="005E3F5C">
        <w:rPr>
          <w:rFonts w:ascii="HGP教科書体" w:eastAsia="HGP教科書体" w:hint="eastAsia"/>
          <w:sz w:val="26"/>
          <w:szCs w:val="26"/>
        </w:rPr>
        <w:t>－</w:t>
      </w:r>
      <w:r w:rsidR="00564F0C">
        <w:rPr>
          <w:rFonts w:ascii="HGP教科書体" w:eastAsia="HGP教科書体" w:hint="eastAsia"/>
          <w:sz w:val="26"/>
          <w:szCs w:val="26"/>
        </w:rPr>
        <w:t>郵便局の</w:t>
      </w:r>
      <w:r>
        <w:rPr>
          <w:rFonts w:ascii="HGP教科書体" w:eastAsia="HGP教科書体" w:hint="eastAsia"/>
          <w:sz w:val="26"/>
          <w:szCs w:val="26"/>
        </w:rPr>
        <w:t>商品</w:t>
      </w:r>
      <w:r w:rsidR="00564F0C">
        <w:rPr>
          <w:rFonts w:ascii="HGP教科書体" w:eastAsia="HGP教科書体" w:hint="eastAsia"/>
          <w:sz w:val="26"/>
          <w:szCs w:val="26"/>
        </w:rPr>
        <w:t>・サービス</w:t>
      </w:r>
      <w:r>
        <w:rPr>
          <w:rFonts w:ascii="HGP教科書体" w:eastAsia="HGP教科書体" w:hint="eastAsia"/>
          <w:sz w:val="26"/>
          <w:szCs w:val="26"/>
        </w:rPr>
        <w:t>など</w:t>
      </w:r>
      <w:r w:rsidR="00833AD3" w:rsidRPr="009B414B">
        <w:rPr>
          <w:rFonts w:ascii="HGP教科書体" w:eastAsia="HGP教科書体" w:hint="eastAsia"/>
          <w:sz w:val="26"/>
          <w:szCs w:val="26"/>
        </w:rPr>
        <w:t>」（</w:t>
      </w:r>
      <w:r w:rsidR="00E73190">
        <w:rPr>
          <w:rFonts w:ascii="HGP教科書体" w:eastAsia="HGP教科書体" w:hint="eastAsia"/>
          <w:sz w:val="26"/>
          <w:szCs w:val="26"/>
        </w:rPr>
        <w:t>p.</w:t>
      </w:r>
      <w:r w:rsidR="00325925">
        <w:rPr>
          <w:rFonts w:ascii="HGP教科書体" w:eastAsia="HGP教科書体" w:hint="eastAsia"/>
          <w:sz w:val="26"/>
          <w:szCs w:val="26"/>
        </w:rPr>
        <w:t>222～223</w:t>
      </w:r>
      <w:r w:rsidR="00833AD3" w:rsidRPr="009B414B">
        <w:rPr>
          <w:rFonts w:ascii="HGP教科書体" w:eastAsia="HGP教科書体" w:hint="eastAsia"/>
          <w:sz w:val="26"/>
          <w:szCs w:val="26"/>
        </w:rPr>
        <w:t>）は，</w:t>
      </w:r>
      <w:r w:rsidR="00B27DC1">
        <w:rPr>
          <w:rFonts w:ascii="HGP教科書体" w:eastAsia="HGP教科書体" w:hint="eastAsia"/>
          <w:sz w:val="26"/>
          <w:szCs w:val="26"/>
        </w:rPr>
        <w:t>郵便局</w:t>
      </w:r>
      <w:r w:rsidR="00E00144">
        <w:rPr>
          <w:rFonts w:ascii="HGP教科書体" w:eastAsia="HGP教科書体" w:hint="eastAsia"/>
          <w:sz w:val="26"/>
          <w:szCs w:val="26"/>
        </w:rPr>
        <w:t>で</w:t>
      </w:r>
      <w:r w:rsidR="00C07527">
        <w:rPr>
          <w:rFonts w:ascii="HGP教科書体" w:eastAsia="HGP教科書体" w:hint="eastAsia"/>
          <w:sz w:val="26"/>
          <w:szCs w:val="26"/>
        </w:rPr>
        <w:t>取り扱っている</w:t>
      </w:r>
      <w:r w:rsidR="00E00144">
        <w:rPr>
          <w:rFonts w:ascii="HGP教科書体" w:eastAsia="HGP教科書体" w:hint="eastAsia"/>
          <w:sz w:val="26"/>
          <w:szCs w:val="26"/>
        </w:rPr>
        <w:t>商品やサービスに</w:t>
      </w:r>
      <w:r w:rsidR="00C07527">
        <w:rPr>
          <w:rFonts w:ascii="HGP教科書体" w:eastAsia="HGP教科書体" w:hint="eastAsia"/>
          <w:sz w:val="26"/>
          <w:szCs w:val="26"/>
        </w:rPr>
        <w:t>関連す</w:t>
      </w:r>
      <w:r w:rsidR="00E00144">
        <w:rPr>
          <w:rFonts w:ascii="HGP教科書体" w:eastAsia="HGP教科書体" w:hint="eastAsia"/>
          <w:sz w:val="26"/>
          <w:szCs w:val="26"/>
        </w:rPr>
        <w:t>る</w:t>
      </w:r>
      <w:r>
        <w:rPr>
          <w:rFonts w:ascii="HGP教科書体" w:eastAsia="HGP教科書体" w:hint="eastAsia"/>
          <w:sz w:val="26"/>
          <w:szCs w:val="26"/>
        </w:rPr>
        <w:t>単語</w:t>
      </w:r>
      <w:r w:rsidR="00C07527">
        <w:rPr>
          <w:rFonts w:ascii="HGP教科書体" w:eastAsia="HGP教科書体" w:hint="eastAsia"/>
          <w:sz w:val="26"/>
          <w:szCs w:val="26"/>
        </w:rPr>
        <w:t>，さらにはそれらを利用する際によく使う表現など</w:t>
      </w:r>
      <w:r>
        <w:rPr>
          <w:rFonts w:ascii="HGP教科書体" w:eastAsia="HGP教科書体" w:hint="eastAsia"/>
          <w:sz w:val="26"/>
          <w:szCs w:val="26"/>
        </w:rPr>
        <w:t>を並べてあります。</w:t>
      </w:r>
      <w:r w:rsidR="00833AD3" w:rsidRPr="009B414B">
        <w:rPr>
          <w:rFonts w:ascii="HGP教科書体" w:eastAsia="HGP教科書体" w:hint="eastAsia"/>
          <w:sz w:val="26"/>
          <w:szCs w:val="26"/>
        </w:rPr>
        <w:t>「活動１」を行う前に，読みと意味を確認するとよいでしょう。</w:t>
      </w:r>
    </w:p>
    <w:p w:rsidR="00E00144" w:rsidRPr="00E00144" w:rsidRDefault="00E00144" w:rsidP="00CC359C">
      <w:pPr>
        <w:ind w:left="260" w:hangingChars="100" w:hanging="260"/>
        <w:rPr>
          <w:rFonts w:ascii="HGP教科書体" w:eastAsia="HGP教科書体"/>
          <w:sz w:val="26"/>
          <w:szCs w:val="26"/>
        </w:rPr>
      </w:pPr>
      <w:r>
        <w:rPr>
          <w:rFonts w:ascii="HGP教科書体" w:eastAsia="HGP教科書体" w:hint="eastAsia"/>
          <w:sz w:val="26"/>
          <w:szCs w:val="26"/>
        </w:rPr>
        <w:t>・　国際郵便に関する説明（</w:t>
      </w:r>
      <w:r w:rsidRPr="00E00144">
        <w:rPr>
          <w:rFonts w:ascii="HGP教科書体" w:eastAsia="HGP教科書体"/>
          <w:sz w:val="26"/>
          <w:szCs w:val="26"/>
        </w:rPr>
        <w:t>http://www.post.japanpost.jp/int/index.html</w:t>
      </w:r>
      <w:r>
        <w:rPr>
          <w:rFonts w:ascii="HGP教科書体" w:eastAsia="HGP教科書体" w:hint="eastAsia"/>
          <w:sz w:val="26"/>
          <w:szCs w:val="26"/>
        </w:rPr>
        <w:t>）は，日本語だけでなく英語・中国語・韓国語・ポルトガル語に切り替えることもできます（2011年10月現在）。学習者</w:t>
      </w:r>
      <w:r w:rsidR="001E77AA">
        <w:rPr>
          <w:rFonts w:ascii="HGP教科書体" w:eastAsia="HGP教科書体" w:hint="eastAsia"/>
          <w:sz w:val="26"/>
          <w:szCs w:val="26"/>
        </w:rPr>
        <w:t>は，</w:t>
      </w:r>
      <w:r>
        <w:rPr>
          <w:rFonts w:ascii="HGP教科書体" w:eastAsia="HGP教科書体" w:hint="eastAsia"/>
          <w:sz w:val="26"/>
          <w:szCs w:val="26"/>
        </w:rPr>
        <w:t>母語または理解可能な言語で</w:t>
      </w:r>
      <w:r w:rsidR="00C07527">
        <w:rPr>
          <w:rFonts w:ascii="HGP教科書体" w:eastAsia="HGP教科書体" w:hint="eastAsia"/>
          <w:sz w:val="26"/>
          <w:szCs w:val="26"/>
        </w:rPr>
        <w:t>詳しい</w:t>
      </w:r>
      <w:r>
        <w:rPr>
          <w:rFonts w:ascii="HGP教科書体" w:eastAsia="HGP教科書体" w:hint="eastAsia"/>
          <w:sz w:val="26"/>
          <w:szCs w:val="26"/>
        </w:rPr>
        <w:t>情報を入手することができれば，</w:t>
      </w:r>
      <w:r w:rsidR="001E77AA">
        <w:rPr>
          <w:rFonts w:ascii="HGP教科書体" w:eastAsia="HGP教科書体" w:hint="eastAsia"/>
          <w:sz w:val="26"/>
          <w:szCs w:val="26"/>
        </w:rPr>
        <w:t>郵便サービスを</w:t>
      </w:r>
      <w:r>
        <w:rPr>
          <w:rFonts w:ascii="HGP教科書体" w:eastAsia="HGP教科書体" w:hint="eastAsia"/>
          <w:sz w:val="26"/>
          <w:szCs w:val="26"/>
        </w:rPr>
        <w:t>より</w:t>
      </w:r>
      <w:r w:rsidR="00C07527">
        <w:rPr>
          <w:rFonts w:ascii="HGP教科書体" w:eastAsia="HGP教科書体" w:hint="eastAsia"/>
          <w:sz w:val="26"/>
          <w:szCs w:val="26"/>
        </w:rPr>
        <w:t>上手に</w:t>
      </w:r>
      <w:r>
        <w:rPr>
          <w:rFonts w:ascii="HGP教科書体" w:eastAsia="HGP教科書体" w:hint="eastAsia"/>
          <w:sz w:val="26"/>
          <w:szCs w:val="26"/>
        </w:rPr>
        <w:t>活用</w:t>
      </w:r>
      <w:r w:rsidR="001E77AA">
        <w:rPr>
          <w:rFonts w:ascii="HGP教科書体" w:eastAsia="HGP教科書体" w:hint="eastAsia"/>
          <w:sz w:val="26"/>
          <w:szCs w:val="26"/>
        </w:rPr>
        <w:t>す</w:t>
      </w:r>
      <w:r w:rsidR="00C07527">
        <w:rPr>
          <w:rFonts w:ascii="HGP教科書体" w:eastAsia="HGP教科書体" w:hint="eastAsia"/>
          <w:sz w:val="26"/>
          <w:szCs w:val="26"/>
        </w:rPr>
        <w:t>る</w:t>
      </w:r>
      <w:r w:rsidR="001E77AA">
        <w:rPr>
          <w:rFonts w:ascii="HGP教科書体" w:eastAsia="HGP教科書体" w:hint="eastAsia"/>
          <w:sz w:val="26"/>
          <w:szCs w:val="26"/>
        </w:rPr>
        <w:t>ようになる</w:t>
      </w:r>
      <w:r w:rsidR="00C07527">
        <w:rPr>
          <w:rFonts w:ascii="HGP教科書体" w:eastAsia="HGP教科書体" w:hint="eastAsia"/>
          <w:sz w:val="26"/>
          <w:szCs w:val="26"/>
        </w:rPr>
        <w:t>かもしれません。</w:t>
      </w:r>
    </w:p>
    <w:p w:rsidR="00B46CB7" w:rsidRPr="001E77AA" w:rsidRDefault="00B46CB7" w:rsidP="00256606"/>
    <w:sectPr w:rsidR="00B46CB7" w:rsidRPr="001E77AA" w:rsidSect="0095076D">
      <w:footerReference w:type="default" r:id="rId38"/>
      <w:pgSz w:w="11906" w:h="16838" w:code="9"/>
      <w:pgMar w:top="1985" w:right="1701" w:bottom="1701" w:left="1701"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75F" w:rsidRDefault="0058075F" w:rsidP="008E1DE8">
      <w:r>
        <w:separator/>
      </w:r>
    </w:p>
  </w:endnote>
  <w:endnote w:type="continuationSeparator" w:id="0">
    <w:p w:rsidR="0058075F" w:rsidRDefault="0058075F" w:rsidP="008E1D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
    <w:altName w:val="fsイラスト94"/>
    <w:panose1 w:val="00000000000000000000"/>
    <w:charset w:val="80"/>
    <w:family w:val="swiss"/>
    <w:notTrueType/>
    <w:pitch w:val="default"/>
    <w:sig w:usb0="00000001" w:usb1="08070000" w:usb2="00000010" w:usb3="00000000" w:csb0="00020000" w:csb1="00000000"/>
  </w:font>
  <w:font w:name="Optima LT Std DemiBold">
    <w:altName w:val="Arial Unicode MS"/>
    <w:panose1 w:val="00000000000000000000"/>
    <w:charset w:val="80"/>
    <w:family w:val="swiss"/>
    <w:notTrueType/>
    <w:pitch w:val="default"/>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24413320"/>
      <w:docPartObj>
        <w:docPartGallery w:val="Page Numbers (Bottom of Page)"/>
        <w:docPartUnique/>
      </w:docPartObj>
    </w:sdtPr>
    <w:sdtContent>
      <w:p w:rsidR="0058075F" w:rsidRPr="00720AC6" w:rsidRDefault="00ED41AB">
        <w:pPr>
          <w:pStyle w:val="a7"/>
          <w:jc w:val="center"/>
          <w:rPr>
            <w:sz w:val="18"/>
            <w:szCs w:val="18"/>
          </w:rPr>
        </w:pPr>
        <w:r w:rsidRPr="00720AC6">
          <w:rPr>
            <w:sz w:val="18"/>
            <w:szCs w:val="18"/>
          </w:rPr>
          <w:fldChar w:fldCharType="begin"/>
        </w:r>
        <w:r w:rsidR="0058075F" w:rsidRPr="00720AC6">
          <w:rPr>
            <w:sz w:val="18"/>
            <w:szCs w:val="18"/>
          </w:rPr>
          <w:instrText xml:space="preserve"> PAGE   \* MERGEFORMAT </w:instrText>
        </w:r>
        <w:r w:rsidRPr="00720AC6">
          <w:rPr>
            <w:sz w:val="18"/>
            <w:szCs w:val="18"/>
          </w:rPr>
          <w:fldChar w:fldCharType="separate"/>
        </w:r>
        <w:r w:rsidR="00325925" w:rsidRPr="00325925">
          <w:rPr>
            <w:noProof/>
            <w:sz w:val="18"/>
            <w:szCs w:val="18"/>
            <w:lang w:val="ja-JP"/>
          </w:rPr>
          <w:t>223</w:t>
        </w:r>
        <w:r w:rsidRPr="00720AC6">
          <w:rPr>
            <w:sz w:val="18"/>
            <w:szCs w:val="18"/>
          </w:rPr>
          <w:fldChar w:fldCharType="end"/>
        </w:r>
      </w:p>
    </w:sdtContent>
  </w:sdt>
  <w:p w:rsidR="0058075F" w:rsidRPr="00720AC6" w:rsidRDefault="0058075F">
    <w:pPr>
      <w:pStyle w:val="a7"/>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13313"/>
      <w:docPartObj>
        <w:docPartGallery w:val="Page Numbers (Bottom of Page)"/>
        <w:docPartUnique/>
      </w:docPartObj>
    </w:sdtPr>
    <w:sdtEndPr>
      <w:rPr>
        <w:sz w:val="18"/>
        <w:szCs w:val="18"/>
      </w:rPr>
    </w:sdtEndPr>
    <w:sdtContent>
      <w:p w:rsidR="0058075F" w:rsidRDefault="0058075F">
        <w:pPr>
          <w:pStyle w:val="a7"/>
          <w:jc w:val="center"/>
        </w:pPr>
      </w:p>
      <w:p w:rsidR="0058075F" w:rsidRPr="009D0463" w:rsidRDefault="00ED41AB">
        <w:pPr>
          <w:pStyle w:val="a7"/>
          <w:jc w:val="center"/>
          <w:rPr>
            <w:sz w:val="18"/>
            <w:szCs w:val="18"/>
          </w:rPr>
        </w:pPr>
        <w:r w:rsidRPr="009D0463">
          <w:rPr>
            <w:sz w:val="18"/>
            <w:szCs w:val="18"/>
          </w:rPr>
          <w:fldChar w:fldCharType="begin"/>
        </w:r>
        <w:r w:rsidR="0058075F" w:rsidRPr="009D0463">
          <w:rPr>
            <w:sz w:val="18"/>
            <w:szCs w:val="18"/>
          </w:rPr>
          <w:instrText xml:space="preserve"> PAGE   \* MERGEFORMAT </w:instrText>
        </w:r>
        <w:r w:rsidRPr="009D0463">
          <w:rPr>
            <w:sz w:val="18"/>
            <w:szCs w:val="18"/>
          </w:rPr>
          <w:fldChar w:fldCharType="separate"/>
        </w:r>
        <w:r w:rsidR="00325925" w:rsidRPr="00325925">
          <w:rPr>
            <w:noProof/>
            <w:sz w:val="18"/>
            <w:szCs w:val="18"/>
            <w:lang w:val="ja-JP"/>
          </w:rPr>
          <w:t>226</w:t>
        </w:r>
        <w:r w:rsidRPr="009D0463">
          <w:rPr>
            <w:sz w:val="18"/>
            <w:szCs w:val="18"/>
          </w:rPr>
          <w:fldChar w:fldCharType="end"/>
        </w:r>
      </w:p>
    </w:sdtContent>
  </w:sdt>
  <w:p w:rsidR="0058075F" w:rsidRDefault="0058075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75F" w:rsidRDefault="0058075F" w:rsidP="008E1DE8">
      <w:r>
        <w:separator/>
      </w:r>
    </w:p>
  </w:footnote>
  <w:footnote w:type="continuationSeparator" w:id="0">
    <w:p w:rsidR="0058075F" w:rsidRDefault="0058075F" w:rsidP="008E1D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FullWidth"/>
      <w:suff w:val="nothing"/>
      <w:lvlText w:val="%1）"/>
      <w:lvlJc w:val="left"/>
    </w:lvl>
  </w:abstractNum>
  <w:abstractNum w:abstractNumId="1">
    <w:nsid w:val="00000002"/>
    <w:multiLevelType w:val="multilevel"/>
    <w:tmpl w:val="00000002"/>
    <w:lvl w:ilvl="0">
      <w:start w:val="1"/>
      <w:numFmt w:val="decimalFullWidth"/>
      <w:lvlText w:val="%1．"/>
      <w:lvlJc w:val="left"/>
      <w:pPr>
        <w:tabs>
          <w:tab w:val="num" w:pos="405"/>
        </w:tabs>
        <w:ind w:left="405" w:hanging="405"/>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nsid w:val="00000003"/>
    <w:multiLevelType w:val="multilevel"/>
    <w:tmpl w:val="00000003"/>
    <w:lvl w:ilvl="0">
      <w:start w:val="2"/>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5"/>
    <w:multiLevelType w:val="singleLevel"/>
    <w:tmpl w:val="00000005"/>
    <w:lvl w:ilvl="0">
      <w:start w:val="1"/>
      <w:numFmt w:val="decimalFullWidth"/>
      <w:suff w:val="nothing"/>
      <w:lvlText w:val="%1．"/>
      <w:lvlJc w:val="left"/>
    </w:lvl>
  </w:abstractNum>
  <w:abstractNum w:abstractNumId="4">
    <w:nsid w:val="048A5BF4"/>
    <w:multiLevelType w:val="hybridMultilevel"/>
    <w:tmpl w:val="76DAFF9E"/>
    <w:lvl w:ilvl="0" w:tplc="A0520B42">
      <w:start w:val="1"/>
      <w:numFmt w:val="bullet"/>
      <w:lvlText w:val="○"/>
      <w:lvlJc w:val="left"/>
      <w:pPr>
        <w:tabs>
          <w:tab w:val="num" w:pos="915"/>
        </w:tabs>
        <w:ind w:left="915" w:hanging="360"/>
      </w:pPr>
      <w:rPr>
        <w:rFonts w:ascii="ＭＳ 明朝" w:eastAsia="ＭＳ 明朝" w:hAnsi="ＭＳ 明朝" w:cs="Times New Roman" w:hint="eastAsia"/>
      </w:rPr>
    </w:lvl>
    <w:lvl w:ilvl="1" w:tplc="E606FE3E">
      <w:start w:val="1"/>
      <w:numFmt w:val="bullet"/>
      <w:lvlText w:val="・"/>
      <w:lvlJc w:val="left"/>
      <w:pPr>
        <w:tabs>
          <w:tab w:val="num" w:pos="1335"/>
        </w:tabs>
        <w:ind w:left="1335" w:hanging="360"/>
      </w:pPr>
      <w:rPr>
        <w:rFonts w:ascii="ＭＳ 明朝" w:eastAsia="ＭＳ 明朝" w:hAnsi="ＭＳ 明朝" w:cs="Times New Roman" w:hint="eastAsia"/>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5">
    <w:nsid w:val="0B6429FF"/>
    <w:multiLevelType w:val="hybridMultilevel"/>
    <w:tmpl w:val="F9CE1C78"/>
    <w:lvl w:ilvl="0" w:tplc="9CE6BB6E">
      <w:start w:val="1"/>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0BAF7AD4"/>
    <w:multiLevelType w:val="hybridMultilevel"/>
    <w:tmpl w:val="EAF2E49C"/>
    <w:lvl w:ilvl="0" w:tplc="A8C8AD5A">
      <w:start w:val="3"/>
      <w:numFmt w:val="decimalEnclosedCircle"/>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DCC0406"/>
    <w:multiLevelType w:val="hybridMultilevel"/>
    <w:tmpl w:val="1888A246"/>
    <w:lvl w:ilvl="0" w:tplc="C83C23CE">
      <w:start w:val="1"/>
      <w:numFmt w:val="decimalEnclosedCircle"/>
      <w:lvlText w:val="%1"/>
      <w:lvlJc w:val="left"/>
      <w:pPr>
        <w:ind w:left="603" w:hanging="360"/>
      </w:pPr>
      <w:rPr>
        <w:rFonts w:hint="eastAsia"/>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8">
    <w:nsid w:val="0F392994"/>
    <w:multiLevelType w:val="hybridMultilevel"/>
    <w:tmpl w:val="B2AC0988"/>
    <w:lvl w:ilvl="0" w:tplc="1C74EEDE">
      <w:start w:val="4"/>
      <w:numFmt w:val="decimalFullWidth"/>
      <w:lvlText w:val="（%1）"/>
      <w:lvlJc w:val="left"/>
      <w:pPr>
        <w:tabs>
          <w:tab w:val="num" w:pos="720"/>
        </w:tabs>
        <w:ind w:left="720" w:hanging="720"/>
      </w:pPr>
      <w:rPr>
        <w:rFonts w:hint="default"/>
      </w:rPr>
    </w:lvl>
    <w:lvl w:ilvl="1" w:tplc="00762422">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10872C33"/>
    <w:multiLevelType w:val="hybridMultilevel"/>
    <w:tmpl w:val="12AA512E"/>
    <w:lvl w:ilvl="0" w:tplc="25DCC9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5E808C2"/>
    <w:multiLevelType w:val="hybridMultilevel"/>
    <w:tmpl w:val="58DC8C7C"/>
    <w:lvl w:ilvl="0" w:tplc="31BC8366">
      <w:start w:val="2"/>
      <w:numFmt w:val="bullet"/>
      <w:lvlText w:val="-"/>
      <w:lvlJc w:val="left"/>
      <w:pPr>
        <w:ind w:left="724" w:hanging="360"/>
      </w:pPr>
      <w:rPr>
        <w:rFonts w:ascii="Century" w:eastAsia="ＭＳ 明朝" w:hAnsi="Century" w:cs="Times New Roman" w:hint="default"/>
      </w:rPr>
    </w:lvl>
    <w:lvl w:ilvl="1" w:tplc="0409000B" w:tentative="1">
      <w:start w:val="1"/>
      <w:numFmt w:val="bullet"/>
      <w:lvlText w:val=""/>
      <w:lvlJc w:val="left"/>
      <w:pPr>
        <w:ind w:left="1204" w:hanging="420"/>
      </w:pPr>
      <w:rPr>
        <w:rFonts w:ascii="Wingdings" w:hAnsi="Wingdings" w:hint="default"/>
      </w:rPr>
    </w:lvl>
    <w:lvl w:ilvl="2" w:tplc="0409000D" w:tentative="1">
      <w:start w:val="1"/>
      <w:numFmt w:val="bullet"/>
      <w:lvlText w:val=""/>
      <w:lvlJc w:val="left"/>
      <w:pPr>
        <w:ind w:left="1624" w:hanging="420"/>
      </w:pPr>
      <w:rPr>
        <w:rFonts w:ascii="Wingdings" w:hAnsi="Wingdings" w:hint="default"/>
      </w:rPr>
    </w:lvl>
    <w:lvl w:ilvl="3" w:tplc="04090001" w:tentative="1">
      <w:start w:val="1"/>
      <w:numFmt w:val="bullet"/>
      <w:lvlText w:val=""/>
      <w:lvlJc w:val="left"/>
      <w:pPr>
        <w:ind w:left="2044" w:hanging="420"/>
      </w:pPr>
      <w:rPr>
        <w:rFonts w:ascii="Wingdings" w:hAnsi="Wingdings" w:hint="default"/>
      </w:rPr>
    </w:lvl>
    <w:lvl w:ilvl="4" w:tplc="0409000B" w:tentative="1">
      <w:start w:val="1"/>
      <w:numFmt w:val="bullet"/>
      <w:lvlText w:val=""/>
      <w:lvlJc w:val="left"/>
      <w:pPr>
        <w:ind w:left="2464" w:hanging="420"/>
      </w:pPr>
      <w:rPr>
        <w:rFonts w:ascii="Wingdings" w:hAnsi="Wingdings" w:hint="default"/>
      </w:rPr>
    </w:lvl>
    <w:lvl w:ilvl="5" w:tplc="0409000D" w:tentative="1">
      <w:start w:val="1"/>
      <w:numFmt w:val="bullet"/>
      <w:lvlText w:val=""/>
      <w:lvlJc w:val="left"/>
      <w:pPr>
        <w:ind w:left="2884" w:hanging="420"/>
      </w:pPr>
      <w:rPr>
        <w:rFonts w:ascii="Wingdings" w:hAnsi="Wingdings" w:hint="default"/>
      </w:rPr>
    </w:lvl>
    <w:lvl w:ilvl="6" w:tplc="04090001" w:tentative="1">
      <w:start w:val="1"/>
      <w:numFmt w:val="bullet"/>
      <w:lvlText w:val=""/>
      <w:lvlJc w:val="left"/>
      <w:pPr>
        <w:ind w:left="3304" w:hanging="420"/>
      </w:pPr>
      <w:rPr>
        <w:rFonts w:ascii="Wingdings" w:hAnsi="Wingdings" w:hint="default"/>
      </w:rPr>
    </w:lvl>
    <w:lvl w:ilvl="7" w:tplc="0409000B" w:tentative="1">
      <w:start w:val="1"/>
      <w:numFmt w:val="bullet"/>
      <w:lvlText w:val=""/>
      <w:lvlJc w:val="left"/>
      <w:pPr>
        <w:ind w:left="3724" w:hanging="420"/>
      </w:pPr>
      <w:rPr>
        <w:rFonts w:ascii="Wingdings" w:hAnsi="Wingdings" w:hint="default"/>
      </w:rPr>
    </w:lvl>
    <w:lvl w:ilvl="8" w:tplc="0409000D" w:tentative="1">
      <w:start w:val="1"/>
      <w:numFmt w:val="bullet"/>
      <w:lvlText w:val=""/>
      <w:lvlJc w:val="left"/>
      <w:pPr>
        <w:ind w:left="4144" w:hanging="420"/>
      </w:pPr>
      <w:rPr>
        <w:rFonts w:ascii="Wingdings" w:hAnsi="Wingdings" w:hint="default"/>
      </w:rPr>
    </w:lvl>
  </w:abstractNum>
  <w:abstractNum w:abstractNumId="11">
    <w:nsid w:val="171535B4"/>
    <w:multiLevelType w:val="hybridMultilevel"/>
    <w:tmpl w:val="81C62668"/>
    <w:lvl w:ilvl="0" w:tplc="01EAB2D0">
      <w:start w:val="4"/>
      <w:numFmt w:val="bullet"/>
      <w:lvlText w:val="※"/>
      <w:lvlJc w:val="left"/>
      <w:pPr>
        <w:tabs>
          <w:tab w:val="num" w:pos="765"/>
        </w:tabs>
        <w:ind w:left="765" w:hanging="360"/>
      </w:pPr>
      <w:rPr>
        <w:rFonts w:ascii="ＭＳ 明朝" w:eastAsia="ＭＳ 明朝" w:hAnsi="ＭＳ 明朝" w:cs="Times New Roman"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12">
    <w:nsid w:val="17AE171E"/>
    <w:multiLevelType w:val="hybridMultilevel"/>
    <w:tmpl w:val="C6C278F2"/>
    <w:lvl w:ilvl="0" w:tplc="CB7E512E">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13">
    <w:nsid w:val="20DE2051"/>
    <w:multiLevelType w:val="hybridMultilevel"/>
    <w:tmpl w:val="715EA8B2"/>
    <w:lvl w:ilvl="0" w:tplc="C8D8B9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2BB1935"/>
    <w:multiLevelType w:val="hybridMultilevel"/>
    <w:tmpl w:val="28E8B0E8"/>
    <w:lvl w:ilvl="0" w:tplc="12A0EB80">
      <w:numFmt w:val="bullet"/>
      <w:lvlText w:val="☆"/>
      <w:lvlJc w:val="left"/>
      <w:pPr>
        <w:tabs>
          <w:tab w:val="num" w:pos="466"/>
        </w:tabs>
        <w:ind w:left="466"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946"/>
        </w:tabs>
        <w:ind w:left="946" w:hanging="420"/>
      </w:pPr>
      <w:rPr>
        <w:rFonts w:ascii="Wingdings" w:hAnsi="Wingdings" w:hint="default"/>
      </w:rPr>
    </w:lvl>
    <w:lvl w:ilvl="2" w:tplc="0409000D" w:tentative="1">
      <w:start w:val="1"/>
      <w:numFmt w:val="bullet"/>
      <w:lvlText w:val=""/>
      <w:lvlJc w:val="left"/>
      <w:pPr>
        <w:tabs>
          <w:tab w:val="num" w:pos="1366"/>
        </w:tabs>
        <w:ind w:left="1366" w:hanging="420"/>
      </w:pPr>
      <w:rPr>
        <w:rFonts w:ascii="Wingdings" w:hAnsi="Wingdings" w:hint="default"/>
      </w:rPr>
    </w:lvl>
    <w:lvl w:ilvl="3" w:tplc="04090001" w:tentative="1">
      <w:start w:val="1"/>
      <w:numFmt w:val="bullet"/>
      <w:lvlText w:val=""/>
      <w:lvlJc w:val="left"/>
      <w:pPr>
        <w:tabs>
          <w:tab w:val="num" w:pos="1786"/>
        </w:tabs>
        <w:ind w:left="1786" w:hanging="420"/>
      </w:pPr>
      <w:rPr>
        <w:rFonts w:ascii="Wingdings" w:hAnsi="Wingdings" w:hint="default"/>
      </w:rPr>
    </w:lvl>
    <w:lvl w:ilvl="4" w:tplc="0409000B" w:tentative="1">
      <w:start w:val="1"/>
      <w:numFmt w:val="bullet"/>
      <w:lvlText w:val=""/>
      <w:lvlJc w:val="left"/>
      <w:pPr>
        <w:tabs>
          <w:tab w:val="num" w:pos="2206"/>
        </w:tabs>
        <w:ind w:left="2206" w:hanging="420"/>
      </w:pPr>
      <w:rPr>
        <w:rFonts w:ascii="Wingdings" w:hAnsi="Wingdings" w:hint="default"/>
      </w:rPr>
    </w:lvl>
    <w:lvl w:ilvl="5" w:tplc="0409000D" w:tentative="1">
      <w:start w:val="1"/>
      <w:numFmt w:val="bullet"/>
      <w:lvlText w:val=""/>
      <w:lvlJc w:val="left"/>
      <w:pPr>
        <w:tabs>
          <w:tab w:val="num" w:pos="2626"/>
        </w:tabs>
        <w:ind w:left="2626" w:hanging="420"/>
      </w:pPr>
      <w:rPr>
        <w:rFonts w:ascii="Wingdings" w:hAnsi="Wingdings" w:hint="default"/>
      </w:rPr>
    </w:lvl>
    <w:lvl w:ilvl="6" w:tplc="04090001" w:tentative="1">
      <w:start w:val="1"/>
      <w:numFmt w:val="bullet"/>
      <w:lvlText w:val=""/>
      <w:lvlJc w:val="left"/>
      <w:pPr>
        <w:tabs>
          <w:tab w:val="num" w:pos="3046"/>
        </w:tabs>
        <w:ind w:left="3046" w:hanging="420"/>
      </w:pPr>
      <w:rPr>
        <w:rFonts w:ascii="Wingdings" w:hAnsi="Wingdings" w:hint="default"/>
      </w:rPr>
    </w:lvl>
    <w:lvl w:ilvl="7" w:tplc="0409000B" w:tentative="1">
      <w:start w:val="1"/>
      <w:numFmt w:val="bullet"/>
      <w:lvlText w:val=""/>
      <w:lvlJc w:val="left"/>
      <w:pPr>
        <w:tabs>
          <w:tab w:val="num" w:pos="3466"/>
        </w:tabs>
        <w:ind w:left="3466" w:hanging="420"/>
      </w:pPr>
      <w:rPr>
        <w:rFonts w:ascii="Wingdings" w:hAnsi="Wingdings" w:hint="default"/>
      </w:rPr>
    </w:lvl>
    <w:lvl w:ilvl="8" w:tplc="0409000D" w:tentative="1">
      <w:start w:val="1"/>
      <w:numFmt w:val="bullet"/>
      <w:lvlText w:val=""/>
      <w:lvlJc w:val="left"/>
      <w:pPr>
        <w:tabs>
          <w:tab w:val="num" w:pos="3886"/>
        </w:tabs>
        <w:ind w:left="3886" w:hanging="420"/>
      </w:pPr>
      <w:rPr>
        <w:rFonts w:ascii="Wingdings" w:hAnsi="Wingdings" w:hint="default"/>
      </w:rPr>
    </w:lvl>
  </w:abstractNum>
  <w:abstractNum w:abstractNumId="15">
    <w:nsid w:val="258B7200"/>
    <w:multiLevelType w:val="multilevel"/>
    <w:tmpl w:val="00000000"/>
    <w:lvl w:ilvl="0">
      <w:start w:val="3"/>
      <w:numFmt w:val="bullet"/>
      <w:lvlText w:val="・"/>
      <w:lvlJc w:val="left"/>
      <w:pPr>
        <w:tabs>
          <w:tab w:val="num" w:pos="360"/>
        </w:tabs>
        <w:ind w:left="360" w:hanging="360"/>
      </w:pPr>
      <w:rPr>
        <w:rFonts w:ascii="ＭＳ 明朝" w:eastAsia="ＭＳ 明朝" w:hAnsi="ＭＳ 明朝"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nsid w:val="2D636430"/>
    <w:multiLevelType w:val="hybridMultilevel"/>
    <w:tmpl w:val="1F4E5F32"/>
    <w:lvl w:ilvl="0" w:tplc="EDAC92E0">
      <w:start w:val="1"/>
      <w:numFmt w:val="decimalEnclosedCircle"/>
      <w:lvlText w:val="%1"/>
      <w:lvlJc w:val="left"/>
      <w:pPr>
        <w:ind w:left="481" w:hanging="360"/>
      </w:pPr>
      <w:rPr>
        <w:rFonts w:hint="eastAsia"/>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17">
    <w:nsid w:val="2DCF0B69"/>
    <w:multiLevelType w:val="hybridMultilevel"/>
    <w:tmpl w:val="A1AA6D88"/>
    <w:lvl w:ilvl="0" w:tplc="D898FD4A">
      <w:start w:val="1"/>
      <w:numFmt w:val="lowerLetter"/>
      <w:lvlText w:val="(%1)"/>
      <w:lvlJc w:val="left"/>
      <w:pPr>
        <w:tabs>
          <w:tab w:val="num" w:pos="659"/>
        </w:tabs>
        <w:ind w:left="659" w:hanging="375"/>
      </w:pPr>
      <w:rPr>
        <w:rFonts w:hint="default"/>
      </w:rPr>
    </w:lvl>
    <w:lvl w:ilvl="1" w:tplc="04090017" w:tentative="1">
      <w:start w:val="1"/>
      <w:numFmt w:val="aiueoFullWidth"/>
      <w:lvlText w:val="(%2)"/>
      <w:lvlJc w:val="left"/>
      <w:pPr>
        <w:tabs>
          <w:tab w:val="num" w:pos="273"/>
        </w:tabs>
        <w:ind w:left="273" w:hanging="420"/>
      </w:pPr>
    </w:lvl>
    <w:lvl w:ilvl="2" w:tplc="04090011" w:tentative="1">
      <w:start w:val="1"/>
      <w:numFmt w:val="decimalEnclosedCircle"/>
      <w:lvlText w:val="%3"/>
      <w:lvlJc w:val="left"/>
      <w:pPr>
        <w:tabs>
          <w:tab w:val="num" w:pos="693"/>
        </w:tabs>
        <w:ind w:left="693" w:hanging="420"/>
      </w:pPr>
    </w:lvl>
    <w:lvl w:ilvl="3" w:tplc="0409000F" w:tentative="1">
      <w:start w:val="1"/>
      <w:numFmt w:val="decimal"/>
      <w:lvlText w:val="%4."/>
      <w:lvlJc w:val="left"/>
      <w:pPr>
        <w:tabs>
          <w:tab w:val="num" w:pos="1113"/>
        </w:tabs>
        <w:ind w:left="1113" w:hanging="420"/>
      </w:pPr>
    </w:lvl>
    <w:lvl w:ilvl="4" w:tplc="04090017" w:tentative="1">
      <w:start w:val="1"/>
      <w:numFmt w:val="aiueoFullWidth"/>
      <w:lvlText w:val="(%5)"/>
      <w:lvlJc w:val="left"/>
      <w:pPr>
        <w:tabs>
          <w:tab w:val="num" w:pos="1533"/>
        </w:tabs>
        <w:ind w:left="1533" w:hanging="420"/>
      </w:pPr>
    </w:lvl>
    <w:lvl w:ilvl="5" w:tplc="04090011" w:tentative="1">
      <w:start w:val="1"/>
      <w:numFmt w:val="decimalEnclosedCircle"/>
      <w:lvlText w:val="%6"/>
      <w:lvlJc w:val="left"/>
      <w:pPr>
        <w:tabs>
          <w:tab w:val="num" w:pos="1953"/>
        </w:tabs>
        <w:ind w:left="1953" w:hanging="420"/>
      </w:pPr>
    </w:lvl>
    <w:lvl w:ilvl="6" w:tplc="0409000F" w:tentative="1">
      <w:start w:val="1"/>
      <w:numFmt w:val="decimal"/>
      <w:lvlText w:val="%7."/>
      <w:lvlJc w:val="left"/>
      <w:pPr>
        <w:tabs>
          <w:tab w:val="num" w:pos="2373"/>
        </w:tabs>
        <w:ind w:left="2373" w:hanging="420"/>
      </w:pPr>
    </w:lvl>
    <w:lvl w:ilvl="7" w:tplc="04090017" w:tentative="1">
      <w:start w:val="1"/>
      <w:numFmt w:val="aiueoFullWidth"/>
      <w:lvlText w:val="(%8)"/>
      <w:lvlJc w:val="left"/>
      <w:pPr>
        <w:tabs>
          <w:tab w:val="num" w:pos="2793"/>
        </w:tabs>
        <w:ind w:left="2793" w:hanging="420"/>
      </w:pPr>
    </w:lvl>
    <w:lvl w:ilvl="8" w:tplc="04090011" w:tentative="1">
      <w:start w:val="1"/>
      <w:numFmt w:val="decimalEnclosedCircle"/>
      <w:lvlText w:val="%9"/>
      <w:lvlJc w:val="left"/>
      <w:pPr>
        <w:tabs>
          <w:tab w:val="num" w:pos="3213"/>
        </w:tabs>
        <w:ind w:left="3213" w:hanging="420"/>
      </w:pPr>
    </w:lvl>
  </w:abstractNum>
  <w:abstractNum w:abstractNumId="18">
    <w:nsid w:val="327315CD"/>
    <w:multiLevelType w:val="hybridMultilevel"/>
    <w:tmpl w:val="EB7A2B6C"/>
    <w:lvl w:ilvl="0" w:tplc="75CEE6FC">
      <w:start w:val="2"/>
      <w:numFmt w:val="decimalEnclosedCircle"/>
      <w:lvlText w:val="%1"/>
      <w:lvlJc w:val="left"/>
      <w:pPr>
        <w:tabs>
          <w:tab w:val="num" w:pos="560"/>
        </w:tabs>
        <w:ind w:left="560" w:hanging="360"/>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19">
    <w:nsid w:val="32EF4009"/>
    <w:multiLevelType w:val="hybridMultilevel"/>
    <w:tmpl w:val="101A128A"/>
    <w:lvl w:ilvl="0" w:tplc="14BE2C5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34665D90"/>
    <w:multiLevelType w:val="hybridMultilevel"/>
    <w:tmpl w:val="F27E95F8"/>
    <w:lvl w:ilvl="0" w:tplc="98047444">
      <w:start w:val="1"/>
      <w:numFmt w:val="decimalEnclosedCircle"/>
      <w:lvlText w:val="%1"/>
      <w:lvlJc w:val="left"/>
      <w:pPr>
        <w:ind w:left="603" w:hanging="360"/>
      </w:pPr>
      <w:rPr>
        <w:rFonts w:hint="eastAsia"/>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21">
    <w:nsid w:val="3AB56412"/>
    <w:multiLevelType w:val="hybridMultilevel"/>
    <w:tmpl w:val="9968B1DC"/>
    <w:lvl w:ilvl="0" w:tplc="9E2201B4">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F84796B"/>
    <w:multiLevelType w:val="hybridMultilevel"/>
    <w:tmpl w:val="A4387A0C"/>
    <w:lvl w:ilvl="0" w:tplc="D1FA2396">
      <w:start w:val="1"/>
      <w:numFmt w:val="decimalFullWidth"/>
      <w:lvlText w:val="%1．"/>
      <w:lvlJc w:val="left"/>
      <w:pPr>
        <w:tabs>
          <w:tab w:val="num" w:pos="825"/>
        </w:tabs>
        <w:ind w:left="825" w:hanging="405"/>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3">
    <w:nsid w:val="42B728AF"/>
    <w:multiLevelType w:val="hybridMultilevel"/>
    <w:tmpl w:val="16A4D82A"/>
    <w:lvl w:ilvl="0" w:tplc="105C066E">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nsid w:val="480B1778"/>
    <w:multiLevelType w:val="hybridMultilevel"/>
    <w:tmpl w:val="067861C8"/>
    <w:lvl w:ilvl="0" w:tplc="E3885B6E">
      <w:start w:val="1"/>
      <w:numFmt w:val="bullet"/>
      <w:lvlText w:val="・"/>
      <w:lvlJc w:val="left"/>
      <w:pPr>
        <w:tabs>
          <w:tab w:val="num" w:pos="922"/>
        </w:tabs>
        <w:ind w:left="922" w:hanging="360"/>
      </w:pPr>
      <w:rPr>
        <w:rFonts w:ascii="ＭＳ 明朝" w:eastAsia="ＭＳ 明朝" w:hAnsi="ＭＳ 明朝" w:cs="Times New Roman" w:hint="eastAsia"/>
      </w:rPr>
    </w:lvl>
    <w:lvl w:ilvl="1" w:tplc="0409000B" w:tentative="1">
      <w:start w:val="1"/>
      <w:numFmt w:val="bullet"/>
      <w:lvlText w:val=""/>
      <w:lvlJc w:val="left"/>
      <w:pPr>
        <w:tabs>
          <w:tab w:val="num" w:pos="1402"/>
        </w:tabs>
        <w:ind w:left="1402" w:hanging="420"/>
      </w:pPr>
      <w:rPr>
        <w:rFonts w:ascii="Wingdings" w:hAnsi="Wingdings" w:hint="default"/>
      </w:rPr>
    </w:lvl>
    <w:lvl w:ilvl="2" w:tplc="0409000D" w:tentative="1">
      <w:start w:val="1"/>
      <w:numFmt w:val="bullet"/>
      <w:lvlText w:val=""/>
      <w:lvlJc w:val="left"/>
      <w:pPr>
        <w:tabs>
          <w:tab w:val="num" w:pos="1822"/>
        </w:tabs>
        <w:ind w:left="1822" w:hanging="420"/>
      </w:pPr>
      <w:rPr>
        <w:rFonts w:ascii="Wingdings" w:hAnsi="Wingdings" w:hint="default"/>
      </w:rPr>
    </w:lvl>
    <w:lvl w:ilvl="3" w:tplc="04090001" w:tentative="1">
      <w:start w:val="1"/>
      <w:numFmt w:val="bullet"/>
      <w:lvlText w:val=""/>
      <w:lvlJc w:val="left"/>
      <w:pPr>
        <w:tabs>
          <w:tab w:val="num" w:pos="2242"/>
        </w:tabs>
        <w:ind w:left="2242" w:hanging="420"/>
      </w:pPr>
      <w:rPr>
        <w:rFonts w:ascii="Wingdings" w:hAnsi="Wingdings" w:hint="default"/>
      </w:rPr>
    </w:lvl>
    <w:lvl w:ilvl="4" w:tplc="0409000B" w:tentative="1">
      <w:start w:val="1"/>
      <w:numFmt w:val="bullet"/>
      <w:lvlText w:val=""/>
      <w:lvlJc w:val="left"/>
      <w:pPr>
        <w:tabs>
          <w:tab w:val="num" w:pos="2662"/>
        </w:tabs>
        <w:ind w:left="2662" w:hanging="420"/>
      </w:pPr>
      <w:rPr>
        <w:rFonts w:ascii="Wingdings" w:hAnsi="Wingdings" w:hint="default"/>
      </w:rPr>
    </w:lvl>
    <w:lvl w:ilvl="5" w:tplc="0409000D" w:tentative="1">
      <w:start w:val="1"/>
      <w:numFmt w:val="bullet"/>
      <w:lvlText w:val=""/>
      <w:lvlJc w:val="left"/>
      <w:pPr>
        <w:tabs>
          <w:tab w:val="num" w:pos="3082"/>
        </w:tabs>
        <w:ind w:left="3082" w:hanging="420"/>
      </w:pPr>
      <w:rPr>
        <w:rFonts w:ascii="Wingdings" w:hAnsi="Wingdings" w:hint="default"/>
      </w:rPr>
    </w:lvl>
    <w:lvl w:ilvl="6" w:tplc="04090001" w:tentative="1">
      <w:start w:val="1"/>
      <w:numFmt w:val="bullet"/>
      <w:lvlText w:val=""/>
      <w:lvlJc w:val="left"/>
      <w:pPr>
        <w:tabs>
          <w:tab w:val="num" w:pos="3502"/>
        </w:tabs>
        <w:ind w:left="3502" w:hanging="420"/>
      </w:pPr>
      <w:rPr>
        <w:rFonts w:ascii="Wingdings" w:hAnsi="Wingdings" w:hint="default"/>
      </w:rPr>
    </w:lvl>
    <w:lvl w:ilvl="7" w:tplc="0409000B" w:tentative="1">
      <w:start w:val="1"/>
      <w:numFmt w:val="bullet"/>
      <w:lvlText w:val=""/>
      <w:lvlJc w:val="left"/>
      <w:pPr>
        <w:tabs>
          <w:tab w:val="num" w:pos="3922"/>
        </w:tabs>
        <w:ind w:left="3922" w:hanging="420"/>
      </w:pPr>
      <w:rPr>
        <w:rFonts w:ascii="Wingdings" w:hAnsi="Wingdings" w:hint="default"/>
      </w:rPr>
    </w:lvl>
    <w:lvl w:ilvl="8" w:tplc="0409000D" w:tentative="1">
      <w:start w:val="1"/>
      <w:numFmt w:val="bullet"/>
      <w:lvlText w:val=""/>
      <w:lvlJc w:val="left"/>
      <w:pPr>
        <w:tabs>
          <w:tab w:val="num" w:pos="4342"/>
        </w:tabs>
        <w:ind w:left="4342" w:hanging="420"/>
      </w:pPr>
      <w:rPr>
        <w:rFonts w:ascii="Wingdings" w:hAnsi="Wingdings" w:hint="default"/>
      </w:rPr>
    </w:lvl>
  </w:abstractNum>
  <w:abstractNum w:abstractNumId="25">
    <w:nsid w:val="48AC3CCD"/>
    <w:multiLevelType w:val="hybridMultilevel"/>
    <w:tmpl w:val="BEA8AF64"/>
    <w:lvl w:ilvl="0" w:tplc="256AC3DE">
      <w:start w:val="3"/>
      <w:numFmt w:val="bullet"/>
      <w:lvlText w:val="・"/>
      <w:lvlJc w:val="left"/>
      <w:pPr>
        <w:tabs>
          <w:tab w:val="num" w:pos="1213"/>
        </w:tabs>
        <w:ind w:left="1213" w:hanging="810"/>
      </w:pPr>
      <w:rPr>
        <w:rFonts w:ascii="ＭＳ 明朝" w:eastAsia="ＭＳ 明朝" w:hAnsi="ＭＳ 明朝" w:cs="Times New Roman" w:hint="eastAsia"/>
      </w:rPr>
    </w:lvl>
    <w:lvl w:ilvl="1" w:tplc="0409000B" w:tentative="1">
      <w:start w:val="1"/>
      <w:numFmt w:val="bullet"/>
      <w:lvlText w:val=""/>
      <w:lvlJc w:val="left"/>
      <w:pPr>
        <w:tabs>
          <w:tab w:val="num" w:pos="1243"/>
        </w:tabs>
        <w:ind w:left="1243" w:hanging="420"/>
      </w:pPr>
      <w:rPr>
        <w:rFonts w:ascii="Wingdings" w:hAnsi="Wingdings" w:hint="default"/>
      </w:rPr>
    </w:lvl>
    <w:lvl w:ilvl="2" w:tplc="0409000D" w:tentative="1">
      <w:start w:val="1"/>
      <w:numFmt w:val="bullet"/>
      <w:lvlText w:val=""/>
      <w:lvlJc w:val="left"/>
      <w:pPr>
        <w:tabs>
          <w:tab w:val="num" w:pos="1663"/>
        </w:tabs>
        <w:ind w:left="1663" w:hanging="420"/>
      </w:pPr>
      <w:rPr>
        <w:rFonts w:ascii="Wingdings" w:hAnsi="Wingdings" w:hint="default"/>
      </w:rPr>
    </w:lvl>
    <w:lvl w:ilvl="3" w:tplc="04090001" w:tentative="1">
      <w:start w:val="1"/>
      <w:numFmt w:val="bullet"/>
      <w:lvlText w:val=""/>
      <w:lvlJc w:val="left"/>
      <w:pPr>
        <w:tabs>
          <w:tab w:val="num" w:pos="2083"/>
        </w:tabs>
        <w:ind w:left="2083" w:hanging="420"/>
      </w:pPr>
      <w:rPr>
        <w:rFonts w:ascii="Wingdings" w:hAnsi="Wingdings" w:hint="default"/>
      </w:rPr>
    </w:lvl>
    <w:lvl w:ilvl="4" w:tplc="0409000B" w:tentative="1">
      <w:start w:val="1"/>
      <w:numFmt w:val="bullet"/>
      <w:lvlText w:val=""/>
      <w:lvlJc w:val="left"/>
      <w:pPr>
        <w:tabs>
          <w:tab w:val="num" w:pos="2503"/>
        </w:tabs>
        <w:ind w:left="2503" w:hanging="420"/>
      </w:pPr>
      <w:rPr>
        <w:rFonts w:ascii="Wingdings" w:hAnsi="Wingdings" w:hint="default"/>
      </w:rPr>
    </w:lvl>
    <w:lvl w:ilvl="5" w:tplc="0409000D" w:tentative="1">
      <w:start w:val="1"/>
      <w:numFmt w:val="bullet"/>
      <w:lvlText w:val=""/>
      <w:lvlJc w:val="left"/>
      <w:pPr>
        <w:tabs>
          <w:tab w:val="num" w:pos="2923"/>
        </w:tabs>
        <w:ind w:left="2923" w:hanging="420"/>
      </w:pPr>
      <w:rPr>
        <w:rFonts w:ascii="Wingdings" w:hAnsi="Wingdings" w:hint="default"/>
      </w:rPr>
    </w:lvl>
    <w:lvl w:ilvl="6" w:tplc="04090001" w:tentative="1">
      <w:start w:val="1"/>
      <w:numFmt w:val="bullet"/>
      <w:lvlText w:val=""/>
      <w:lvlJc w:val="left"/>
      <w:pPr>
        <w:tabs>
          <w:tab w:val="num" w:pos="3343"/>
        </w:tabs>
        <w:ind w:left="3343" w:hanging="420"/>
      </w:pPr>
      <w:rPr>
        <w:rFonts w:ascii="Wingdings" w:hAnsi="Wingdings" w:hint="default"/>
      </w:rPr>
    </w:lvl>
    <w:lvl w:ilvl="7" w:tplc="0409000B" w:tentative="1">
      <w:start w:val="1"/>
      <w:numFmt w:val="bullet"/>
      <w:lvlText w:val=""/>
      <w:lvlJc w:val="left"/>
      <w:pPr>
        <w:tabs>
          <w:tab w:val="num" w:pos="3763"/>
        </w:tabs>
        <w:ind w:left="3763" w:hanging="420"/>
      </w:pPr>
      <w:rPr>
        <w:rFonts w:ascii="Wingdings" w:hAnsi="Wingdings" w:hint="default"/>
      </w:rPr>
    </w:lvl>
    <w:lvl w:ilvl="8" w:tplc="0409000D" w:tentative="1">
      <w:start w:val="1"/>
      <w:numFmt w:val="bullet"/>
      <w:lvlText w:val=""/>
      <w:lvlJc w:val="left"/>
      <w:pPr>
        <w:tabs>
          <w:tab w:val="num" w:pos="4183"/>
        </w:tabs>
        <w:ind w:left="4183" w:hanging="420"/>
      </w:pPr>
      <w:rPr>
        <w:rFonts w:ascii="Wingdings" w:hAnsi="Wingdings" w:hint="default"/>
      </w:rPr>
    </w:lvl>
  </w:abstractNum>
  <w:abstractNum w:abstractNumId="26">
    <w:nsid w:val="4E671527"/>
    <w:multiLevelType w:val="hybridMultilevel"/>
    <w:tmpl w:val="EC8410FC"/>
    <w:lvl w:ilvl="0" w:tplc="57ACDBAC">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7">
    <w:nsid w:val="587A1AB0"/>
    <w:multiLevelType w:val="hybridMultilevel"/>
    <w:tmpl w:val="3E8027E0"/>
    <w:lvl w:ilvl="0" w:tplc="D2B062D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588B02FC"/>
    <w:multiLevelType w:val="hybridMultilevel"/>
    <w:tmpl w:val="A2FE91B0"/>
    <w:lvl w:ilvl="0" w:tplc="2DFEF3A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59D3477C"/>
    <w:multiLevelType w:val="hybridMultilevel"/>
    <w:tmpl w:val="B65EA6A0"/>
    <w:lvl w:ilvl="0" w:tplc="61D000CA">
      <w:start w:val="2"/>
      <w:numFmt w:val="bullet"/>
      <w:lvlText w:val="-"/>
      <w:lvlJc w:val="left"/>
      <w:pPr>
        <w:ind w:left="603" w:hanging="360"/>
      </w:pPr>
      <w:rPr>
        <w:rFonts w:ascii="Century" w:eastAsia="ＭＳ 明朝" w:hAnsi="Century" w:cs="Times New Roman" w:hint="default"/>
      </w:rPr>
    </w:lvl>
    <w:lvl w:ilvl="1" w:tplc="0409000B" w:tentative="1">
      <w:start w:val="1"/>
      <w:numFmt w:val="bullet"/>
      <w:lvlText w:val=""/>
      <w:lvlJc w:val="left"/>
      <w:pPr>
        <w:ind w:left="1083" w:hanging="420"/>
      </w:pPr>
      <w:rPr>
        <w:rFonts w:ascii="Wingdings" w:hAnsi="Wingdings" w:hint="default"/>
      </w:rPr>
    </w:lvl>
    <w:lvl w:ilvl="2" w:tplc="0409000D" w:tentative="1">
      <w:start w:val="1"/>
      <w:numFmt w:val="bullet"/>
      <w:lvlText w:val=""/>
      <w:lvlJc w:val="left"/>
      <w:pPr>
        <w:ind w:left="1503" w:hanging="420"/>
      </w:pPr>
      <w:rPr>
        <w:rFonts w:ascii="Wingdings" w:hAnsi="Wingdings" w:hint="default"/>
      </w:rPr>
    </w:lvl>
    <w:lvl w:ilvl="3" w:tplc="04090001" w:tentative="1">
      <w:start w:val="1"/>
      <w:numFmt w:val="bullet"/>
      <w:lvlText w:val=""/>
      <w:lvlJc w:val="left"/>
      <w:pPr>
        <w:ind w:left="1923" w:hanging="420"/>
      </w:pPr>
      <w:rPr>
        <w:rFonts w:ascii="Wingdings" w:hAnsi="Wingdings" w:hint="default"/>
      </w:rPr>
    </w:lvl>
    <w:lvl w:ilvl="4" w:tplc="0409000B" w:tentative="1">
      <w:start w:val="1"/>
      <w:numFmt w:val="bullet"/>
      <w:lvlText w:val=""/>
      <w:lvlJc w:val="left"/>
      <w:pPr>
        <w:ind w:left="2343" w:hanging="420"/>
      </w:pPr>
      <w:rPr>
        <w:rFonts w:ascii="Wingdings" w:hAnsi="Wingdings" w:hint="default"/>
      </w:rPr>
    </w:lvl>
    <w:lvl w:ilvl="5" w:tplc="0409000D" w:tentative="1">
      <w:start w:val="1"/>
      <w:numFmt w:val="bullet"/>
      <w:lvlText w:val=""/>
      <w:lvlJc w:val="left"/>
      <w:pPr>
        <w:ind w:left="2763" w:hanging="420"/>
      </w:pPr>
      <w:rPr>
        <w:rFonts w:ascii="Wingdings" w:hAnsi="Wingdings" w:hint="default"/>
      </w:rPr>
    </w:lvl>
    <w:lvl w:ilvl="6" w:tplc="04090001" w:tentative="1">
      <w:start w:val="1"/>
      <w:numFmt w:val="bullet"/>
      <w:lvlText w:val=""/>
      <w:lvlJc w:val="left"/>
      <w:pPr>
        <w:ind w:left="3183" w:hanging="420"/>
      </w:pPr>
      <w:rPr>
        <w:rFonts w:ascii="Wingdings" w:hAnsi="Wingdings" w:hint="default"/>
      </w:rPr>
    </w:lvl>
    <w:lvl w:ilvl="7" w:tplc="0409000B" w:tentative="1">
      <w:start w:val="1"/>
      <w:numFmt w:val="bullet"/>
      <w:lvlText w:val=""/>
      <w:lvlJc w:val="left"/>
      <w:pPr>
        <w:ind w:left="3603" w:hanging="420"/>
      </w:pPr>
      <w:rPr>
        <w:rFonts w:ascii="Wingdings" w:hAnsi="Wingdings" w:hint="default"/>
      </w:rPr>
    </w:lvl>
    <w:lvl w:ilvl="8" w:tplc="0409000D" w:tentative="1">
      <w:start w:val="1"/>
      <w:numFmt w:val="bullet"/>
      <w:lvlText w:val=""/>
      <w:lvlJc w:val="left"/>
      <w:pPr>
        <w:ind w:left="4023" w:hanging="420"/>
      </w:pPr>
      <w:rPr>
        <w:rFonts w:ascii="Wingdings" w:hAnsi="Wingdings" w:hint="default"/>
      </w:rPr>
    </w:lvl>
  </w:abstractNum>
  <w:abstractNum w:abstractNumId="30">
    <w:nsid w:val="5F2021D7"/>
    <w:multiLevelType w:val="hybridMultilevel"/>
    <w:tmpl w:val="C95C7E2E"/>
    <w:lvl w:ilvl="0" w:tplc="31144D60">
      <w:start w:val="2"/>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4CC4255"/>
    <w:multiLevelType w:val="hybridMultilevel"/>
    <w:tmpl w:val="3222D294"/>
    <w:lvl w:ilvl="0" w:tplc="8780A44A">
      <w:start w:val="1"/>
      <w:numFmt w:val="bullet"/>
      <w:lvlText w:val="・"/>
      <w:lvlJc w:val="left"/>
      <w:pPr>
        <w:tabs>
          <w:tab w:val="num" w:pos="560"/>
        </w:tabs>
        <w:ind w:left="560" w:hanging="360"/>
      </w:pPr>
      <w:rPr>
        <w:rFonts w:ascii="ＭＳ 明朝" w:eastAsia="ＭＳ 明朝" w:hAnsi="ＭＳ 明朝" w:cs="Times New Roman" w:hint="eastAsia"/>
      </w:rPr>
    </w:lvl>
    <w:lvl w:ilvl="1" w:tplc="0409000B" w:tentative="1">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32">
    <w:nsid w:val="6AC42151"/>
    <w:multiLevelType w:val="hybridMultilevel"/>
    <w:tmpl w:val="1F241CD0"/>
    <w:lvl w:ilvl="0" w:tplc="571C67C2">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6CBE0409"/>
    <w:multiLevelType w:val="hybridMultilevel"/>
    <w:tmpl w:val="37BEC5E0"/>
    <w:lvl w:ilvl="0" w:tplc="200E0528">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EAD2118"/>
    <w:multiLevelType w:val="hybridMultilevel"/>
    <w:tmpl w:val="83420D72"/>
    <w:lvl w:ilvl="0" w:tplc="A6D85DB6">
      <w:start w:val="4"/>
      <w:numFmt w:val="decimalEnclosedCircle"/>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nsid w:val="6F6074D9"/>
    <w:multiLevelType w:val="hybridMultilevel"/>
    <w:tmpl w:val="A1AA6D88"/>
    <w:lvl w:ilvl="0" w:tplc="D898FD4A">
      <w:start w:val="1"/>
      <w:numFmt w:val="lowerLetter"/>
      <w:lvlText w:val="(%1)"/>
      <w:lvlJc w:val="left"/>
      <w:pPr>
        <w:tabs>
          <w:tab w:val="num" w:pos="659"/>
        </w:tabs>
        <w:ind w:left="659" w:hanging="375"/>
      </w:pPr>
      <w:rPr>
        <w:rFonts w:hint="default"/>
      </w:rPr>
    </w:lvl>
    <w:lvl w:ilvl="1" w:tplc="04090017" w:tentative="1">
      <w:start w:val="1"/>
      <w:numFmt w:val="aiueoFullWidth"/>
      <w:lvlText w:val="(%2)"/>
      <w:lvlJc w:val="left"/>
      <w:pPr>
        <w:tabs>
          <w:tab w:val="num" w:pos="273"/>
        </w:tabs>
        <w:ind w:left="273" w:hanging="420"/>
      </w:pPr>
    </w:lvl>
    <w:lvl w:ilvl="2" w:tplc="04090011" w:tentative="1">
      <w:start w:val="1"/>
      <w:numFmt w:val="decimalEnclosedCircle"/>
      <w:lvlText w:val="%3"/>
      <w:lvlJc w:val="left"/>
      <w:pPr>
        <w:tabs>
          <w:tab w:val="num" w:pos="693"/>
        </w:tabs>
        <w:ind w:left="693" w:hanging="420"/>
      </w:pPr>
    </w:lvl>
    <w:lvl w:ilvl="3" w:tplc="0409000F" w:tentative="1">
      <w:start w:val="1"/>
      <w:numFmt w:val="decimal"/>
      <w:lvlText w:val="%4."/>
      <w:lvlJc w:val="left"/>
      <w:pPr>
        <w:tabs>
          <w:tab w:val="num" w:pos="1113"/>
        </w:tabs>
        <w:ind w:left="1113" w:hanging="420"/>
      </w:pPr>
    </w:lvl>
    <w:lvl w:ilvl="4" w:tplc="04090017" w:tentative="1">
      <w:start w:val="1"/>
      <w:numFmt w:val="aiueoFullWidth"/>
      <w:lvlText w:val="(%5)"/>
      <w:lvlJc w:val="left"/>
      <w:pPr>
        <w:tabs>
          <w:tab w:val="num" w:pos="1533"/>
        </w:tabs>
        <w:ind w:left="1533" w:hanging="420"/>
      </w:pPr>
    </w:lvl>
    <w:lvl w:ilvl="5" w:tplc="04090011" w:tentative="1">
      <w:start w:val="1"/>
      <w:numFmt w:val="decimalEnclosedCircle"/>
      <w:lvlText w:val="%6"/>
      <w:lvlJc w:val="left"/>
      <w:pPr>
        <w:tabs>
          <w:tab w:val="num" w:pos="1953"/>
        </w:tabs>
        <w:ind w:left="1953" w:hanging="420"/>
      </w:pPr>
    </w:lvl>
    <w:lvl w:ilvl="6" w:tplc="0409000F" w:tentative="1">
      <w:start w:val="1"/>
      <w:numFmt w:val="decimal"/>
      <w:lvlText w:val="%7."/>
      <w:lvlJc w:val="left"/>
      <w:pPr>
        <w:tabs>
          <w:tab w:val="num" w:pos="2373"/>
        </w:tabs>
        <w:ind w:left="2373" w:hanging="420"/>
      </w:pPr>
    </w:lvl>
    <w:lvl w:ilvl="7" w:tplc="04090017" w:tentative="1">
      <w:start w:val="1"/>
      <w:numFmt w:val="aiueoFullWidth"/>
      <w:lvlText w:val="(%8)"/>
      <w:lvlJc w:val="left"/>
      <w:pPr>
        <w:tabs>
          <w:tab w:val="num" w:pos="2793"/>
        </w:tabs>
        <w:ind w:left="2793" w:hanging="420"/>
      </w:pPr>
    </w:lvl>
    <w:lvl w:ilvl="8" w:tplc="04090011" w:tentative="1">
      <w:start w:val="1"/>
      <w:numFmt w:val="decimalEnclosedCircle"/>
      <w:lvlText w:val="%9"/>
      <w:lvlJc w:val="left"/>
      <w:pPr>
        <w:tabs>
          <w:tab w:val="num" w:pos="3213"/>
        </w:tabs>
        <w:ind w:left="3213" w:hanging="420"/>
      </w:pPr>
    </w:lvl>
  </w:abstractNum>
  <w:abstractNum w:abstractNumId="36">
    <w:nsid w:val="71785750"/>
    <w:multiLevelType w:val="hybridMultilevel"/>
    <w:tmpl w:val="B900C6FA"/>
    <w:lvl w:ilvl="0" w:tplc="A0A20D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27C3EA0"/>
    <w:multiLevelType w:val="hybridMultilevel"/>
    <w:tmpl w:val="067E7D48"/>
    <w:lvl w:ilvl="0" w:tplc="101C7ECE">
      <w:start w:val="1"/>
      <w:numFmt w:val="bullet"/>
      <w:lvlText w:val="・"/>
      <w:lvlJc w:val="left"/>
      <w:pPr>
        <w:tabs>
          <w:tab w:val="num" w:pos="562"/>
        </w:tabs>
        <w:ind w:left="562" w:hanging="360"/>
      </w:pPr>
      <w:rPr>
        <w:rFonts w:ascii="ＭＳ 明朝" w:eastAsia="ＭＳ 明朝" w:hAnsi="ＭＳ 明朝"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38">
    <w:nsid w:val="73BD5EDE"/>
    <w:multiLevelType w:val="hybridMultilevel"/>
    <w:tmpl w:val="04987D24"/>
    <w:lvl w:ilvl="0" w:tplc="01C09F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9A04C27"/>
    <w:multiLevelType w:val="hybridMultilevel"/>
    <w:tmpl w:val="958ED206"/>
    <w:lvl w:ilvl="0" w:tplc="D750947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7A903DC9"/>
    <w:multiLevelType w:val="hybridMultilevel"/>
    <w:tmpl w:val="7848C1B8"/>
    <w:lvl w:ilvl="0" w:tplc="A2A2A2F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7C5A6CFC"/>
    <w:multiLevelType w:val="hybridMultilevel"/>
    <w:tmpl w:val="A852D234"/>
    <w:lvl w:ilvl="0" w:tplc="B39AB16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nsid w:val="7F5A7C06"/>
    <w:multiLevelType w:val="hybridMultilevel"/>
    <w:tmpl w:val="9D6245D8"/>
    <w:lvl w:ilvl="0" w:tplc="195C3D92">
      <w:start w:val="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2"/>
  </w:num>
  <w:num w:numId="2">
    <w:abstractNumId w:val="33"/>
  </w:num>
  <w:num w:numId="3">
    <w:abstractNumId w:val="36"/>
  </w:num>
  <w:num w:numId="4">
    <w:abstractNumId w:val="1"/>
  </w:num>
  <w:num w:numId="5">
    <w:abstractNumId w:val="3"/>
  </w:num>
  <w:num w:numId="6">
    <w:abstractNumId w:val="15"/>
  </w:num>
  <w:num w:numId="7">
    <w:abstractNumId w:val="2"/>
  </w:num>
  <w:num w:numId="8">
    <w:abstractNumId w:val="0"/>
  </w:num>
  <w:num w:numId="9">
    <w:abstractNumId w:val="13"/>
  </w:num>
  <w:num w:numId="10">
    <w:abstractNumId w:val="38"/>
  </w:num>
  <w:num w:numId="11">
    <w:abstractNumId w:val="23"/>
  </w:num>
  <w:num w:numId="12">
    <w:abstractNumId w:val="31"/>
  </w:num>
  <w:num w:numId="13">
    <w:abstractNumId w:val="6"/>
  </w:num>
  <w:num w:numId="14">
    <w:abstractNumId w:val="27"/>
  </w:num>
  <w:num w:numId="15">
    <w:abstractNumId w:val="28"/>
  </w:num>
  <w:num w:numId="16">
    <w:abstractNumId w:val="34"/>
  </w:num>
  <w:num w:numId="17">
    <w:abstractNumId w:val="35"/>
  </w:num>
  <w:num w:numId="18">
    <w:abstractNumId w:val="5"/>
  </w:num>
  <w:num w:numId="19">
    <w:abstractNumId w:val="18"/>
  </w:num>
  <w:num w:numId="20">
    <w:abstractNumId w:val="8"/>
  </w:num>
  <w:num w:numId="21">
    <w:abstractNumId w:val="25"/>
  </w:num>
  <w:num w:numId="22">
    <w:abstractNumId w:val="17"/>
  </w:num>
  <w:num w:numId="23">
    <w:abstractNumId w:val="9"/>
  </w:num>
  <w:num w:numId="24">
    <w:abstractNumId w:val="10"/>
  </w:num>
  <w:num w:numId="25">
    <w:abstractNumId w:val="29"/>
  </w:num>
  <w:num w:numId="26">
    <w:abstractNumId w:val="30"/>
  </w:num>
  <w:num w:numId="27">
    <w:abstractNumId w:val="32"/>
  </w:num>
  <w:num w:numId="28">
    <w:abstractNumId w:val="20"/>
  </w:num>
  <w:num w:numId="29">
    <w:abstractNumId w:val="16"/>
  </w:num>
  <w:num w:numId="30">
    <w:abstractNumId w:val="21"/>
  </w:num>
  <w:num w:numId="31">
    <w:abstractNumId w:val="7"/>
  </w:num>
  <w:num w:numId="32">
    <w:abstractNumId w:val="19"/>
  </w:num>
  <w:num w:numId="33">
    <w:abstractNumId w:val="37"/>
  </w:num>
  <w:num w:numId="34">
    <w:abstractNumId w:val="12"/>
  </w:num>
  <w:num w:numId="35">
    <w:abstractNumId w:val="14"/>
  </w:num>
  <w:num w:numId="36">
    <w:abstractNumId w:val="11"/>
  </w:num>
  <w:num w:numId="37">
    <w:abstractNumId w:val="26"/>
  </w:num>
  <w:num w:numId="38">
    <w:abstractNumId w:val="24"/>
  </w:num>
  <w:num w:numId="39">
    <w:abstractNumId w:val="40"/>
  </w:num>
  <w:num w:numId="40">
    <w:abstractNumId w:val="4"/>
  </w:num>
  <w:num w:numId="41">
    <w:abstractNumId w:val="39"/>
  </w:num>
  <w:num w:numId="42">
    <w:abstractNumId w:val="41"/>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153601">
      <v:textbox inset="5.85pt,.7pt,5.85pt,.7pt"/>
      <o:colormru v:ext="edit" colors="#89ffff"/>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49EC"/>
    <w:rsid w:val="00004550"/>
    <w:rsid w:val="00011AB4"/>
    <w:rsid w:val="0002046E"/>
    <w:rsid w:val="00021D69"/>
    <w:rsid w:val="0002666C"/>
    <w:rsid w:val="00027B2A"/>
    <w:rsid w:val="00027C8A"/>
    <w:rsid w:val="00031693"/>
    <w:rsid w:val="00033EB7"/>
    <w:rsid w:val="00036E86"/>
    <w:rsid w:val="00037581"/>
    <w:rsid w:val="0004102E"/>
    <w:rsid w:val="000415B8"/>
    <w:rsid w:val="000444B2"/>
    <w:rsid w:val="000445DD"/>
    <w:rsid w:val="00055AB3"/>
    <w:rsid w:val="00073A19"/>
    <w:rsid w:val="00074450"/>
    <w:rsid w:val="00080E61"/>
    <w:rsid w:val="00082156"/>
    <w:rsid w:val="000856ED"/>
    <w:rsid w:val="00086F5F"/>
    <w:rsid w:val="00090088"/>
    <w:rsid w:val="0009103A"/>
    <w:rsid w:val="0009775A"/>
    <w:rsid w:val="000A10B6"/>
    <w:rsid w:val="000A48DE"/>
    <w:rsid w:val="000A6658"/>
    <w:rsid w:val="000B335C"/>
    <w:rsid w:val="000C65C6"/>
    <w:rsid w:val="000D6405"/>
    <w:rsid w:val="000E48CB"/>
    <w:rsid w:val="000E6903"/>
    <w:rsid w:val="000E7125"/>
    <w:rsid w:val="000F4516"/>
    <w:rsid w:val="000F7C33"/>
    <w:rsid w:val="001042D5"/>
    <w:rsid w:val="0011338C"/>
    <w:rsid w:val="0011495A"/>
    <w:rsid w:val="001162A5"/>
    <w:rsid w:val="001171B7"/>
    <w:rsid w:val="00122B0C"/>
    <w:rsid w:val="0012717B"/>
    <w:rsid w:val="00134DC7"/>
    <w:rsid w:val="001401CE"/>
    <w:rsid w:val="00140CA1"/>
    <w:rsid w:val="00141B1D"/>
    <w:rsid w:val="0014323E"/>
    <w:rsid w:val="00153AC3"/>
    <w:rsid w:val="001623C8"/>
    <w:rsid w:val="001702CE"/>
    <w:rsid w:val="00171FD9"/>
    <w:rsid w:val="00172A26"/>
    <w:rsid w:val="00177FCB"/>
    <w:rsid w:val="00182B0B"/>
    <w:rsid w:val="00186745"/>
    <w:rsid w:val="00191295"/>
    <w:rsid w:val="00191AE1"/>
    <w:rsid w:val="00193231"/>
    <w:rsid w:val="001955A0"/>
    <w:rsid w:val="001A7589"/>
    <w:rsid w:val="001B207E"/>
    <w:rsid w:val="001B2F7B"/>
    <w:rsid w:val="001C32B7"/>
    <w:rsid w:val="001D0919"/>
    <w:rsid w:val="001D2B73"/>
    <w:rsid w:val="001D5A6B"/>
    <w:rsid w:val="001E5017"/>
    <w:rsid w:val="001E6A8F"/>
    <w:rsid w:val="001E77AA"/>
    <w:rsid w:val="00201D4F"/>
    <w:rsid w:val="0021168B"/>
    <w:rsid w:val="00216688"/>
    <w:rsid w:val="002211E8"/>
    <w:rsid w:val="00222E10"/>
    <w:rsid w:val="0024047D"/>
    <w:rsid w:val="002455B3"/>
    <w:rsid w:val="002557D8"/>
    <w:rsid w:val="00256606"/>
    <w:rsid w:val="00262554"/>
    <w:rsid w:val="002712E1"/>
    <w:rsid w:val="00276391"/>
    <w:rsid w:val="00283EE1"/>
    <w:rsid w:val="00285D0B"/>
    <w:rsid w:val="0029632D"/>
    <w:rsid w:val="00297189"/>
    <w:rsid w:val="002A02F9"/>
    <w:rsid w:val="002A042C"/>
    <w:rsid w:val="002A287A"/>
    <w:rsid w:val="002B0E71"/>
    <w:rsid w:val="002C0255"/>
    <w:rsid w:val="002D1C05"/>
    <w:rsid w:val="002E0DFB"/>
    <w:rsid w:val="002E221C"/>
    <w:rsid w:val="002F1444"/>
    <w:rsid w:val="002F28E2"/>
    <w:rsid w:val="002F6AF5"/>
    <w:rsid w:val="00300098"/>
    <w:rsid w:val="0030097D"/>
    <w:rsid w:val="00305C63"/>
    <w:rsid w:val="0030688D"/>
    <w:rsid w:val="00307113"/>
    <w:rsid w:val="0030756D"/>
    <w:rsid w:val="003103D0"/>
    <w:rsid w:val="00325925"/>
    <w:rsid w:val="00332114"/>
    <w:rsid w:val="00340647"/>
    <w:rsid w:val="003452AF"/>
    <w:rsid w:val="003461AE"/>
    <w:rsid w:val="00350185"/>
    <w:rsid w:val="00364A00"/>
    <w:rsid w:val="003829EC"/>
    <w:rsid w:val="00382C7B"/>
    <w:rsid w:val="00383EB3"/>
    <w:rsid w:val="003906BC"/>
    <w:rsid w:val="00390B05"/>
    <w:rsid w:val="003A1E61"/>
    <w:rsid w:val="003A2061"/>
    <w:rsid w:val="003B0FD6"/>
    <w:rsid w:val="003D774F"/>
    <w:rsid w:val="003F496A"/>
    <w:rsid w:val="00405631"/>
    <w:rsid w:val="004075CB"/>
    <w:rsid w:val="00407A5F"/>
    <w:rsid w:val="00410FD1"/>
    <w:rsid w:val="004266ED"/>
    <w:rsid w:val="0042680E"/>
    <w:rsid w:val="0042702C"/>
    <w:rsid w:val="00434FBD"/>
    <w:rsid w:val="00435A44"/>
    <w:rsid w:val="00451871"/>
    <w:rsid w:val="004549EC"/>
    <w:rsid w:val="00466A4A"/>
    <w:rsid w:val="00471E41"/>
    <w:rsid w:val="00491E5A"/>
    <w:rsid w:val="00497922"/>
    <w:rsid w:val="004A27B1"/>
    <w:rsid w:val="004A6986"/>
    <w:rsid w:val="004B0B13"/>
    <w:rsid w:val="004C16BA"/>
    <w:rsid w:val="004D6C08"/>
    <w:rsid w:val="004D75E8"/>
    <w:rsid w:val="004E74FB"/>
    <w:rsid w:val="004F3A54"/>
    <w:rsid w:val="004F75F3"/>
    <w:rsid w:val="0050471B"/>
    <w:rsid w:val="00506301"/>
    <w:rsid w:val="00516488"/>
    <w:rsid w:val="00521591"/>
    <w:rsid w:val="00527D44"/>
    <w:rsid w:val="00527DAA"/>
    <w:rsid w:val="00535054"/>
    <w:rsid w:val="00560712"/>
    <w:rsid w:val="00564F0C"/>
    <w:rsid w:val="00575A67"/>
    <w:rsid w:val="0058075F"/>
    <w:rsid w:val="00581AC7"/>
    <w:rsid w:val="005A14EF"/>
    <w:rsid w:val="005A7798"/>
    <w:rsid w:val="005B3574"/>
    <w:rsid w:val="005B40EC"/>
    <w:rsid w:val="005C4357"/>
    <w:rsid w:val="005D103D"/>
    <w:rsid w:val="005D5B53"/>
    <w:rsid w:val="005E3F5C"/>
    <w:rsid w:val="005F0346"/>
    <w:rsid w:val="00606B86"/>
    <w:rsid w:val="0061260E"/>
    <w:rsid w:val="006177FC"/>
    <w:rsid w:val="00621BE1"/>
    <w:rsid w:val="00625A21"/>
    <w:rsid w:val="00637534"/>
    <w:rsid w:val="00642186"/>
    <w:rsid w:val="00663834"/>
    <w:rsid w:val="00664048"/>
    <w:rsid w:val="0067155F"/>
    <w:rsid w:val="006730CA"/>
    <w:rsid w:val="00682D89"/>
    <w:rsid w:val="00684E46"/>
    <w:rsid w:val="006A4C50"/>
    <w:rsid w:val="006A616E"/>
    <w:rsid w:val="006B0032"/>
    <w:rsid w:val="006B3195"/>
    <w:rsid w:val="006B66F0"/>
    <w:rsid w:val="006D0709"/>
    <w:rsid w:val="006D6757"/>
    <w:rsid w:val="006E21EB"/>
    <w:rsid w:val="006E492B"/>
    <w:rsid w:val="006F337D"/>
    <w:rsid w:val="00711EC3"/>
    <w:rsid w:val="007132A9"/>
    <w:rsid w:val="00713AC5"/>
    <w:rsid w:val="0071564B"/>
    <w:rsid w:val="0071789A"/>
    <w:rsid w:val="00720843"/>
    <w:rsid w:val="007369B6"/>
    <w:rsid w:val="00745E91"/>
    <w:rsid w:val="007460EB"/>
    <w:rsid w:val="00754053"/>
    <w:rsid w:val="00755DC5"/>
    <w:rsid w:val="007670D4"/>
    <w:rsid w:val="00770514"/>
    <w:rsid w:val="00772A94"/>
    <w:rsid w:val="00780ED9"/>
    <w:rsid w:val="007852E0"/>
    <w:rsid w:val="00786C91"/>
    <w:rsid w:val="00793F08"/>
    <w:rsid w:val="00797E59"/>
    <w:rsid w:val="007A572E"/>
    <w:rsid w:val="007B3C86"/>
    <w:rsid w:val="007B3CB1"/>
    <w:rsid w:val="007C1C9B"/>
    <w:rsid w:val="007C44EA"/>
    <w:rsid w:val="007D396C"/>
    <w:rsid w:val="007E27EB"/>
    <w:rsid w:val="007E3A67"/>
    <w:rsid w:val="007E49FB"/>
    <w:rsid w:val="007F2C5D"/>
    <w:rsid w:val="00800F25"/>
    <w:rsid w:val="0081074B"/>
    <w:rsid w:val="00833AD3"/>
    <w:rsid w:val="0083561C"/>
    <w:rsid w:val="0084038F"/>
    <w:rsid w:val="00840E35"/>
    <w:rsid w:val="00841C58"/>
    <w:rsid w:val="00861C71"/>
    <w:rsid w:val="0087036C"/>
    <w:rsid w:val="008719A7"/>
    <w:rsid w:val="00871A25"/>
    <w:rsid w:val="00873AD3"/>
    <w:rsid w:val="00877B02"/>
    <w:rsid w:val="00881BAC"/>
    <w:rsid w:val="00887270"/>
    <w:rsid w:val="0089063B"/>
    <w:rsid w:val="00892016"/>
    <w:rsid w:val="008950DC"/>
    <w:rsid w:val="00895B7E"/>
    <w:rsid w:val="008B44B4"/>
    <w:rsid w:val="008B7CD6"/>
    <w:rsid w:val="008C1EFA"/>
    <w:rsid w:val="008C378D"/>
    <w:rsid w:val="008D4576"/>
    <w:rsid w:val="008E1DE8"/>
    <w:rsid w:val="008E288C"/>
    <w:rsid w:val="008E5D7C"/>
    <w:rsid w:val="008F122F"/>
    <w:rsid w:val="00902967"/>
    <w:rsid w:val="0090596C"/>
    <w:rsid w:val="00922D6D"/>
    <w:rsid w:val="00923C80"/>
    <w:rsid w:val="00935A9B"/>
    <w:rsid w:val="0093760A"/>
    <w:rsid w:val="00943FB2"/>
    <w:rsid w:val="00945D69"/>
    <w:rsid w:val="009460DB"/>
    <w:rsid w:val="0095076D"/>
    <w:rsid w:val="00960BA2"/>
    <w:rsid w:val="00972F1F"/>
    <w:rsid w:val="00982CF8"/>
    <w:rsid w:val="009927B7"/>
    <w:rsid w:val="009B414B"/>
    <w:rsid w:val="009B513F"/>
    <w:rsid w:val="009C00BE"/>
    <w:rsid w:val="009C25AB"/>
    <w:rsid w:val="009D0463"/>
    <w:rsid w:val="009D05B9"/>
    <w:rsid w:val="009D706D"/>
    <w:rsid w:val="009F7F3D"/>
    <w:rsid w:val="00A00483"/>
    <w:rsid w:val="00A00AA5"/>
    <w:rsid w:val="00A03F8A"/>
    <w:rsid w:val="00A0527E"/>
    <w:rsid w:val="00A06AE0"/>
    <w:rsid w:val="00A101D8"/>
    <w:rsid w:val="00A23DEE"/>
    <w:rsid w:val="00A301F2"/>
    <w:rsid w:val="00A311A1"/>
    <w:rsid w:val="00A33BB0"/>
    <w:rsid w:val="00A41479"/>
    <w:rsid w:val="00A41D86"/>
    <w:rsid w:val="00A51286"/>
    <w:rsid w:val="00A6549A"/>
    <w:rsid w:val="00A66D3E"/>
    <w:rsid w:val="00A817D0"/>
    <w:rsid w:val="00A905D8"/>
    <w:rsid w:val="00A956A4"/>
    <w:rsid w:val="00AA3713"/>
    <w:rsid w:val="00AA39C7"/>
    <w:rsid w:val="00AA3A42"/>
    <w:rsid w:val="00AB1C31"/>
    <w:rsid w:val="00AB1D78"/>
    <w:rsid w:val="00AB79A5"/>
    <w:rsid w:val="00AD1A6D"/>
    <w:rsid w:val="00AD5EFE"/>
    <w:rsid w:val="00AD66CF"/>
    <w:rsid w:val="00AE7C3C"/>
    <w:rsid w:val="00AF3CDE"/>
    <w:rsid w:val="00B0423E"/>
    <w:rsid w:val="00B12C93"/>
    <w:rsid w:val="00B17DD8"/>
    <w:rsid w:val="00B23AAE"/>
    <w:rsid w:val="00B27DC1"/>
    <w:rsid w:val="00B3195D"/>
    <w:rsid w:val="00B3357F"/>
    <w:rsid w:val="00B446AE"/>
    <w:rsid w:val="00B44E5C"/>
    <w:rsid w:val="00B46CB7"/>
    <w:rsid w:val="00B70AD9"/>
    <w:rsid w:val="00B76FE3"/>
    <w:rsid w:val="00B91335"/>
    <w:rsid w:val="00BA3E85"/>
    <w:rsid w:val="00BA48B7"/>
    <w:rsid w:val="00BC5090"/>
    <w:rsid w:val="00BC609B"/>
    <w:rsid w:val="00BC6826"/>
    <w:rsid w:val="00BD3F7F"/>
    <w:rsid w:val="00BE7D1D"/>
    <w:rsid w:val="00BF0182"/>
    <w:rsid w:val="00BF086C"/>
    <w:rsid w:val="00BF3017"/>
    <w:rsid w:val="00BF5104"/>
    <w:rsid w:val="00BF76CF"/>
    <w:rsid w:val="00C07527"/>
    <w:rsid w:val="00C1395C"/>
    <w:rsid w:val="00C22FBC"/>
    <w:rsid w:val="00C41062"/>
    <w:rsid w:val="00C459AB"/>
    <w:rsid w:val="00C51CD5"/>
    <w:rsid w:val="00C64BD6"/>
    <w:rsid w:val="00C669B1"/>
    <w:rsid w:val="00C923E1"/>
    <w:rsid w:val="00C94E3D"/>
    <w:rsid w:val="00CA0415"/>
    <w:rsid w:val="00CB0283"/>
    <w:rsid w:val="00CB55B6"/>
    <w:rsid w:val="00CC359C"/>
    <w:rsid w:val="00CD00BB"/>
    <w:rsid w:val="00CD77BC"/>
    <w:rsid w:val="00CF26E6"/>
    <w:rsid w:val="00D12324"/>
    <w:rsid w:val="00D13E07"/>
    <w:rsid w:val="00D2665B"/>
    <w:rsid w:val="00D33D55"/>
    <w:rsid w:val="00D366FA"/>
    <w:rsid w:val="00D5676D"/>
    <w:rsid w:val="00D718BF"/>
    <w:rsid w:val="00D820AE"/>
    <w:rsid w:val="00D8374F"/>
    <w:rsid w:val="00D84412"/>
    <w:rsid w:val="00D86B09"/>
    <w:rsid w:val="00D90C1B"/>
    <w:rsid w:val="00D91AF8"/>
    <w:rsid w:val="00D96DD7"/>
    <w:rsid w:val="00DA0C28"/>
    <w:rsid w:val="00DB3F48"/>
    <w:rsid w:val="00DB6551"/>
    <w:rsid w:val="00DC0193"/>
    <w:rsid w:val="00DF403A"/>
    <w:rsid w:val="00DF586D"/>
    <w:rsid w:val="00E00144"/>
    <w:rsid w:val="00E02682"/>
    <w:rsid w:val="00E07CD9"/>
    <w:rsid w:val="00E124EB"/>
    <w:rsid w:val="00E37761"/>
    <w:rsid w:val="00E41665"/>
    <w:rsid w:val="00E45CD0"/>
    <w:rsid w:val="00E532A1"/>
    <w:rsid w:val="00E55E7F"/>
    <w:rsid w:val="00E615D0"/>
    <w:rsid w:val="00E6511F"/>
    <w:rsid w:val="00E651ED"/>
    <w:rsid w:val="00E73190"/>
    <w:rsid w:val="00E757C4"/>
    <w:rsid w:val="00E8212D"/>
    <w:rsid w:val="00E91457"/>
    <w:rsid w:val="00EA19D3"/>
    <w:rsid w:val="00EA4991"/>
    <w:rsid w:val="00EA5231"/>
    <w:rsid w:val="00EB75F5"/>
    <w:rsid w:val="00ED41AB"/>
    <w:rsid w:val="00EF589C"/>
    <w:rsid w:val="00F01673"/>
    <w:rsid w:val="00F022FE"/>
    <w:rsid w:val="00F02D1E"/>
    <w:rsid w:val="00F12C9A"/>
    <w:rsid w:val="00F16EB3"/>
    <w:rsid w:val="00F22C59"/>
    <w:rsid w:val="00F26044"/>
    <w:rsid w:val="00F36778"/>
    <w:rsid w:val="00F36BCF"/>
    <w:rsid w:val="00F37D6E"/>
    <w:rsid w:val="00F37F8F"/>
    <w:rsid w:val="00F512E2"/>
    <w:rsid w:val="00F614D6"/>
    <w:rsid w:val="00F65183"/>
    <w:rsid w:val="00F7242C"/>
    <w:rsid w:val="00F844E5"/>
    <w:rsid w:val="00F86DAB"/>
    <w:rsid w:val="00F879F3"/>
    <w:rsid w:val="00F904B3"/>
    <w:rsid w:val="00FB3850"/>
    <w:rsid w:val="00FC35FA"/>
    <w:rsid w:val="00FD3EF2"/>
    <w:rsid w:val="00FD478D"/>
    <w:rsid w:val="00FD772B"/>
    <w:rsid w:val="00FE125B"/>
    <w:rsid w:val="00FE7910"/>
    <w:rsid w:val="00FF60F0"/>
    <w:rsid w:val="00FF7D2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colormru v:ext="edit" colors="#89ffff"/>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D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 w:type="character" w:styleId="aa">
    <w:name w:val="annotation reference"/>
    <w:basedOn w:val="a0"/>
    <w:uiPriority w:val="99"/>
    <w:semiHidden/>
    <w:unhideWhenUsed/>
    <w:rsid w:val="00122B0C"/>
    <w:rPr>
      <w:sz w:val="18"/>
      <w:szCs w:val="18"/>
    </w:rPr>
  </w:style>
  <w:style w:type="paragraph" w:styleId="ab">
    <w:name w:val="annotation text"/>
    <w:basedOn w:val="a"/>
    <w:link w:val="ac"/>
    <w:uiPriority w:val="99"/>
    <w:semiHidden/>
    <w:unhideWhenUsed/>
    <w:rsid w:val="00122B0C"/>
    <w:pPr>
      <w:jc w:val="left"/>
    </w:pPr>
    <w:rPr>
      <w:rFonts w:ascii="Century" w:eastAsia="ＭＳ 明朝" w:hAnsi="Century" w:cs="Times New Roman"/>
    </w:rPr>
  </w:style>
  <w:style w:type="character" w:customStyle="1" w:styleId="ac">
    <w:name w:val="コメント文字列 (文字)"/>
    <w:basedOn w:val="a0"/>
    <w:link w:val="ab"/>
    <w:uiPriority w:val="99"/>
    <w:semiHidden/>
    <w:rsid w:val="00122B0C"/>
    <w:rPr>
      <w:rFonts w:ascii="Century" w:eastAsia="ＭＳ 明朝" w:hAnsi="Century" w:cs="Times New Roman"/>
    </w:rPr>
  </w:style>
  <w:style w:type="paragraph" w:styleId="ad">
    <w:name w:val="annotation subject"/>
    <w:basedOn w:val="ab"/>
    <w:next w:val="ab"/>
    <w:link w:val="ae"/>
    <w:uiPriority w:val="99"/>
    <w:semiHidden/>
    <w:unhideWhenUsed/>
    <w:rsid w:val="00122B0C"/>
    <w:rPr>
      <w:b/>
      <w:bCs/>
    </w:rPr>
  </w:style>
  <w:style w:type="character" w:customStyle="1" w:styleId="ae">
    <w:name w:val="コメント内容 (文字)"/>
    <w:basedOn w:val="ac"/>
    <w:link w:val="ad"/>
    <w:uiPriority w:val="99"/>
    <w:semiHidden/>
    <w:rsid w:val="00122B0C"/>
    <w:rPr>
      <w:b/>
      <w:bCs/>
    </w:rPr>
  </w:style>
  <w:style w:type="character" w:styleId="af">
    <w:name w:val="Hyperlink"/>
    <w:basedOn w:val="a0"/>
    <w:rsid w:val="00122B0C"/>
    <w:rPr>
      <w:color w:val="0000FF"/>
      <w:u w:val="single"/>
    </w:rPr>
  </w:style>
  <w:style w:type="character" w:styleId="af0">
    <w:name w:val="page number"/>
    <w:basedOn w:val="a0"/>
    <w:rsid w:val="00122B0C"/>
  </w:style>
  <w:style w:type="character" w:styleId="af1">
    <w:name w:val="FollowedHyperlink"/>
    <w:basedOn w:val="a0"/>
    <w:uiPriority w:val="99"/>
    <w:rsid w:val="00122B0C"/>
    <w:rPr>
      <w:color w:val="800080"/>
      <w:u w:val="single"/>
    </w:rPr>
  </w:style>
  <w:style w:type="paragraph" w:styleId="af2">
    <w:name w:val="Document Map"/>
    <w:basedOn w:val="a"/>
    <w:link w:val="af3"/>
    <w:semiHidden/>
    <w:rsid w:val="00122B0C"/>
    <w:pPr>
      <w:shd w:val="clear" w:color="auto" w:fill="000080"/>
    </w:pPr>
    <w:rPr>
      <w:rFonts w:ascii="Arial" w:eastAsia="ＭＳ ゴシック" w:hAnsi="Arial" w:cs="Times New Roman"/>
    </w:rPr>
  </w:style>
  <w:style w:type="character" w:customStyle="1" w:styleId="af3">
    <w:name w:val="見出しマップ (文字)"/>
    <w:basedOn w:val="a0"/>
    <w:link w:val="af2"/>
    <w:semiHidden/>
    <w:rsid w:val="00122B0C"/>
    <w:rPr>
      <w:rFonts w:ascii="Arial" w:eastAsia="ＭＳ ゴシック" w:hAnsi="Arial" w:cs="Times New Roman"/>
      <w:shd w:val="clear" w:color="auto" w:fill="000080"/>
    </w:rPr>
  </w:style>
  <w:style w:type="paragraph" w:customStyle="1" w:styleId="Pa24">
    <w:name w:val="Pa24"/>
    <w:basedOn w:val="a"/>
    <w:next w:val="a"/>
    <w:rsid w:val="00122B0C"/>
    <w:pPr>
      <w:autoSpaceDE w:val="0"/>
      <w:autoSpaceDN w:val="0"/>
      <w:adjustRightInd w:val="0"/>
      <w:spacing w:after="40" w:line="201" w:lineRule="atLeast"/>
      <w:jc w:val="left"/>
    </w:pPr>
    <w:rPr>
      <w:rFonts w:ascii="" w:eastAsia="" w:hAnsi="Century" w:cs="Times New Roman"/>
      <w:kern w:val="0"/>
      <w:sz w:val="24"/>
      <w:szCs w:val="24"/>
    </w:rPr>
  </w:style>
  <w:style w:type="paragraph" w:customStyle="1" w:styleId="Pa9">
    <w:name w:val="Pa9"/>
    <w:basedOn w:val="a"/>
    <w:next w:val="a"/>
    <w:rsid w:val="00122B0C"/>
    <w:pPr>
      <w:autoSpaceDE w:val="0"/>
      <w:autoSpaceDN w:val="0"/>
      <w:adjustRightInd w:val="0"/>
      <w:spacing w:line="171" w:lineRule="atLeast"/>
      <w:jc w:val="left"/>
    </w:pPr>
    <w:rPr>
      <w:rFonts w:ascii="" w:eastAsia="" w:hAnsi="Century" w:cs="Times New Roman"/>
      <w:kern w:val="0"/>
      <w:sz w:val="24"/>
      <w:szCs w:val="24"/>
    </w:rPr>
  </w:style>
  <w:style w:type="paragraph" w:customStyle="1" w:styleId="Pa10">
    <w:name w:val="Pa10"/>
    <w:basedOn w:val="a"/>
    <w:next w:val="a"/>
    <w:rsid w:val="00122B0C"/>
    <w:pPr>
      <w:autoSpaceDE w:val="0"/>
      <w:autoSpaceDN w:val="0"/>
      <w:adjustRightInd w:val="0"/>
      <w:spacing w:line="171" w:lineRule="atLeast"/>
      <w:jc w:val="left"/>
    </w:pPr>
    <w:rPr>
      <w:rFonts w:ascii="Optima LT Std DemiBold" w:eastAsia="Optima LT Std DemiBold" w:hAnsi="Century" w:cs="Times New Roman"/>
      <w:kern w:val="0"/>
      <w:sz w:val="24"/>
      <w:szCs w:val="24"/>
    </w:rPr>
  </w:style>
  <w:style w:type="table" w:styleId="af4">
    <w:name w:val="Table Grid"/>
    <w:basedOn w:val="a1"/>
    <w:uiPriority w:val="59"/>
    <w:rsid w:val="00122B0C"/>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rsid w:val="00122B0C"/>
    <w:pPr>
      <w:widowControl/>
      <w:jc w:val="left"/>
    </w:pPr>
    <w:rPr>
      <w:rFonts w:ascii="ＭＳ Ｐゴシック" w:eastAsia="ＭＳ Ｐゴシック" w:hAnsi="ＭＳ Ｐゴシック" w:cs="ＭＳ Ｐゴシック"/>
      <w:kern w:val="0"/>
      <w:sz w:val="24"/>
      <w:szCs w:val="24"/>
    </w:rPr>
  </w:style>
  <w:style w:type="character" w:customStyle="1" w:styleId="HTML0">
    <w:name w:val="HTML アドレス (文字)"/>
    <w:basedOn w:val="a0"/>
    <w:link w:val="HTML"/>
    <w:uiPriority w:val="99"/>
    <w:rsid w:val="00122B0C"/>
    <w:rPr>
      <w:rFonts w:ascii="ＭＳ Ｐゴシック" w:eastAsia="ＭＳ Ｐゴシック" w:hAnsi="ＭＳ Ｐゴシック" w:cs="ＭＳ Ｐゴシック"/>
      <w:kern w:val="0"/>
      <w:sz w:val="24"/>
      <w:szCs w:val="24"/>
    </w:rPr>
  </w:style>
  <w:style w:type="character" w:customStyle="1" w:styleId="mdendview01cite01label2">
    <w:name w:val="mdendview01cite01label2"/>
    <w:basedOn w:val="a0"/>
    <w:uiPriority w:val="99"/>
    <w:rsid w:val="00122B0C"/>
    <w:rPr>
      <w:rFonts w:cs="Times New Roman"/>
    </w:rPr>
  </w:style>
  <w:style w:type="character" w:customStyle="1" w:styleId="mdendview01cite01txt">
    <w:name w:val="mdendview01cite01txt"/>
    <w:basedOn w:val="a0"/>
    <w:uiPriority w:val="99"/>
    <w:rsid w:val="00122B0C"/>
    <w:rPr>
      <w:rFonts w:cs="Times New Roman"/>
    </w:rPr>
  </w:style>
  <w:style w:type="character" w:customStyle="1" w:styleId="note1">
    <w:name w:val="note1"/>
    <w:basedOn w:val="a0"/>
    <w:rsid w:val="00122B0C"/>
    <w:rPr>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1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401CE"/>
    <w:rPr>
      <w:rFonts w:asciiTheme="majorHAnsi" w:eastAsiaTheme="majorEastAsia" w:hAnsiTheme="majorHAnsi" w:cstheme="majorBidi"/>
      <w:sz w:val="18"/>
      <w:szCs w:val="18"/>
    </w:rPr>
  </w:style>
  <w:style w:type="paragraph" w:styleId="a5">
    <w:name w:val="header"/>
    <w:basedOn w:val="a"/>
    <w:link w:val="a6"/>
    <w:uiPriority w:val="99"/>
    <w:unhideWhenUsed/>
    <w:rsid w:val="008E1DE8"/>
    <w:pPr>
      <w:tabs>
        <w:tab w:val="center" w:pos="4252"/>
        <w:tab w:val="right" w:pos="8504"/>
      </w:tabs>
      <w:snapToGrid w:val="0"/>
    </w:pPr>
  </w:style>
  <w:style w:type="character" w:customStyle="1" w:styleId="a6">
    <w:name w:val="ヘッダー (文字)"/>
    <w:basedOn w:val="a0"/>
    <w:link w:val="a5"/>
    <w:uiPriority w:val="99"/>
    <w:rsid w:val="008E1DE8"/>
  </w:style>
  <w:style w:type="paragraph" w:styleId="a7">
    <w:name w:val="footer"/>
    <w:basedOn w:val="a"/>
    <w:link w:val="a8"/>
    <w:uiPriority w:val="99"/>
    <w:unhideWhenUsed/>
    <w:rsid w:val="008E1DE8"/>
    <w:pPr>
      <w:tabs>
        <w:tab w:val="center" w:pos="4252"/>
        <w:tab w:val="right" w:pos="8504"/>
      </w:tabs>
      <w:snapToGrid w:val="0"/>
    </w:pPr>
  </w:style>
  <w:style w:type="character" w:customStyle="1" w:styleId="a8">
    <w:name w:val="フッター (文字)"/>
    <w:basedOn w:val="a0"/>
    <w:link w:val="a7"/>
    <w:uiPriority w:val="99"/>
    <w:rsid w:val="008E1DE8"/>
  </w:style>
  <w:style w:type="paragraph" w:styleId="a9">
    <w:name w:val="List Paragraph"/>
    <w:basedOn w:val="a"/>
    <w:uiPriority w:val="34"/>
    <w:qFormat/>
    <w:rsid w:val="00922D6D"/>
    <w:pPr>
      <w:ind w:leftChars="400" w:left="8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85"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4.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7.gi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445DB-5DA6-4511-B7C0-D053CEA6AA7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kumimoji="1" lang="ja-JP" altLang="en-US"/>
        </a:p>
      </dgm:t>
    </dgm:pt>
    <dgm:pt modelId="{C4A4BC57-A20E-4BCF-873A-C5E4F20F3945}">
      <dgm:prSet phldrT="[テキスト]" custT="1"/>
      <dgm:spPr>
        <a:noFill/>
        <a:ln>
          <a:solidFill>
            <a:schemeClr val="bg1"/>
          </a:solidFill>
        </a:ln>
      </dgm:spPr>
      <dgm:t>
        <a:bodyPr/>
        <a:lstStyle/>
        <a:p>
          <a:pPr>
            <a:lnSpc>
              <a:spcPct val="90000"/>
            </a:lnSpc>
            <a:spcAft>
              <a:spcPts val="588"/>
            </a:spcAft>
          </a:pPr>
          <a:r>
            <a:rPr kumimoji="1" lang="ja-JP" altLang="en-US" sz="1400">
              <a:solidFill>
                <a:schemeClr val="tx1"/>
              </a:solidFill>
              <a:latin typeface="HGP教科書体" pitchFamily="18" charset="-128"/>
              <a:ea typeface="HGP教科書体" pitchFamily="18" charset="-128"/>
            </a:rPr>
            <a:t>●イラスト・写真シート</a:t>
          </a:r>
          <a:endParaRPr kumimoji="1" lang="en-US" altLang="ja-JP" sz="1400">
            <a:solidFill>
              <a:schemeClr val="tx1"/>
            </a:solidFill>
            <a:latin typeface="HGP教科書体" pitchFamily="18" charset="-128"/>
            <a:ea typeface="HGP教科書体" pitchFamily="18" charset="-128"/>
          </a:endParaRPr>
        </a:p>
        <a:p>
          <a:pPr>
            <a:lnSpc>
              <a:spcPct val="90000"/>
            </a:lnSpc>
            <a:spcAft>
              <a:spcPts val="588"/>
            </a:spcAft>
          </a:pPr>
          <a:r>
            <a:rPr kumimoji="1" lang="ja-JP" altLang="en-US" sz="1400">
              <a:solidFill>
                <a:schemeClr val="tx1"/>
              </a:solidFill>
              <a:latin typeface="HGP教科書体" pitchFamily="18" charset="-128"/>
              <a:ea typeface="HGP教科書体" pitchFamily="18" charset="-128"/>
            </a:rPr>
            <a:t>・郵便局では何ができますか？</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p.217</a:t>
          </a:r>
          <a:r>
            <a:rPr kumimoji="1" lang="ja-JP" altLang="en-US" sz="1050">
              <a:solidFill>
                <a:schemeClr val="tx1"/>
              </a:solidFill>
              <a:latin typeface="HGP教科書体" pitchFamily="18" charset="-128"/>
              <a:ea typeface="HGP教科書体" pitchFamily="18" charset="-128"/>
            </a:rPr>
            <a:t>）</a:t>
          </a:r>
        </a:p>
      </dgm:t>
    </dgm:pt>
    <dgm:pt modelId="{15AD0EE3-3C53-40CF-9138-66CE3C94D887}" type="parTrans" cxnId="{5B3C8EB9-C694-4578-BBBB-424A928504C8}">
      <dgm:prSet/>
      <dgm:spPr/>
      <dgm:t>
        <a:bodyPr/>
        <a:lstStyle/>
        <a:p>
          <a:endParaRPr kumimoji="1" lang="ja-JP" altLang="en-US"/>
        </a:p>
      </dgm:t>
    </dgm:pt>
    <dgm:pt modelId="{76DD0C74-3E3B-4A96-8C06-BA40464E030A}" type="sibTrans" cxnId="{5B3C8EB9-C694-4578-BBBB-424A928504C8}">
      <dgm:prSet/>
      <dgm:spPr/>
      <dgm:t>
        <a:bodyPr/>
        <a:lstStyle/>
        <a:p>
          <a:endParaRPr kumimoji="1" lang="ja-JP" altLang="en-US"/>
        </a:p>
      </dgm:t>
    </dgm:pt>
    <dgm:pt modelId="{2A54EA6E-DD37-4F91-A962-2146B29C0FF0}">
      <dgm:prSet phldrT="[テキスト]" custT="1"/>
      <dgm:spPr>
        <a:noFill/>
      </dgm:spPr>
      <dgm:t>
        <a:bodyPr/>
        <a:lstStyle/>
        <a:p>
          <a:pPr>
            <a:lnSpc>
              <a:spcPct val="90000"/>
            </a:lnSpc>
          </a:pPr>
          <a:r>
            <a:rPr kumimoji="1" lang="ja-JP" altLang="en-US" sz="1400">
              <a:solidFill>
                <a:schemeClr val="tx1"/>
              </a:solidFill>
              <a:latin typeface="HGP教科書体" pitchFamily="18" charset="-128"/>
              <a:ea typeface="HGP教科書体" pitchFamily="18" charset="-128"/>
            </a:rPr>
            <a:t>◆ことば・表現シート</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・ことば・表現－郵便局の商品・サービ</a:t>
          </a:r>
          <a:endParaRPr kumimoji="1" lang="en-US" altLang="ja-JP" sz="1400">
            <a:solidFill>
              <a:schemeClr val="tx1"/>
            </a:solidFill>
            <a:latin typeface="HGP教科書体" pitchFamily="18" charset="-128"/>
            <a:ea typeface="HGP教科書体" pitchFamily="18" charset="-128"/>
          </a:endParaRPr>
        </a:p>
        <a:p>
          <a:pPr>
            <a:lnSpc>
              <a:spcPct val="90000"/>
            </a:lnSpc>
          </a:pPr>
          <a:r>
            <a:rPr kumimoji="1" lang="ja-JP" altLang="en-US" sz="1400">
              <a:solidFill>
                <a:schemeClr val="tx1"/>
              </a:solidFill>
              <a:latin typeface="HGP教科書体" pitchFamily="18" charset="-128"/>
              <a:ea typeface="HGP教科書体" pitchFamily="18" charset="-128"/>
            </a:rPr>
            <a:t>　　　　　　　　　　スなど</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p.222</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223</a:t>
          </a:r>
          <a:r>
            <a:rPr kumimoji="1" lang="ja-JP" altLang="en-US" sz="1050">
              <a:solidFill>
                <a:schemeClr val="tx1"/>
              </a:solidFill>
              <a:latin typeface="HGP教科書体" pitchFamily="18" charset="-128"/>
              <a:ea typeface="HGP教科書体" pitchFamily="18" charset="-128"/>
            </a:rPr>
            <a:t>）</a:t>
          </a:r>
        </a:p>
      </dgm:t>
    </dgm:pt>
    <dgm:pt modelId="{9C46D94D-53B5-4CEE-BBD1-A76B974FB393}" type="parTrans" cxnId="{708E0B76-0C7B-48C6-B8CC-2F44C8B1B686}">
      <dgm:prSet/>
      <dgm:spPr/>
      <dgm:t>
        <a:bodyPr/>
        <a:lstStyle/>
        <a:p>
          <a:endParaRPr kumimoji="1" lang="ja-JP" altLang="en-US"/>
        </a:p>
      </dgm:t>
    </dgm:pt>
    <dgm:pt modelId="{13CEAF01-31BA-4BDC-A704-022DF3102666}" type="sibTrans" cxnId="{708E0B76-0C7B-48C6-B8CC-2F44C8B1B686}">
      <dgm:prSet/>
      <dgm:spPr/>
      <dgm:t>
        <a:bodyPr/>
        <a:lstStyle/>
        <a:p>
          <a:endParaRPr kumimoji="1" lang="ja-JP" altLang="en-US"/>
        </a:p>
      </dgm:t>
    </dgm:pt>
    <dgm:pt modelId="{8CF17159-C8B8-4F91-9DD4-03032A73972C}">
      <dgm:prSet phldrT="[テキスト]" custT="1"/>
      <dgm:spPr>
        <a:noFill/>
      </dgm:spPr>
      <dgm:t>
        <a:bodyPr/>
        <a:lstStyle/>
        <a:p>
          <a:pPr>
            <a:lnSpc>
              <a:spcPct val="90000"/>
            </a:lnSpc>
            <a:spcAft>
              <a:spcPts val="588"/>
            </a:spcAft>
          </a:pPr>
          <a:r>
            <a:rPr kumimoji="1" lang="ja-JP" altLang="en-US" sz="1400">
              <a:solidFill>
                <a:schemeClr val="tx1"/>
              </a:solidFill>
              <a:latin typeface="HGP教科書体" pitchFamily="18" charset="-128"/>
              <a:ea typeface="HGP教科書体" pitchFamily="18" charset="-128"/>
            </a:rPr>
            <a:t>■活動シート</a:t>
          </a:r>
          <a:endParaRPr kumimoji="1" lang="en-US" altLang="ja-JP" sz="1400">
            <a:solidFill>
              <a:schemeClr val="tx1"/>
            </a:solidFill>
            <a:latin typeface="HGP教科書体" pitchFamily="18" charset="-128"/>
            <a:ea typeface="HGP教科書体" pitchFamily="18" charset="-128"/>
          </a:endParaRPr>
        </a:p>
        <a:p>
          <a:pPr>
            <a:lnSpc>
              <a:spcPct val="90000"/>
            </a:lnSpc>
            <a:spcAft>
              <a:spcPts val="588"/>
            </a:spcAft>
          </a:pPr>
          <a:r>
            <a:rPr kumimoji="1" lang="ja-JP" altLang="en-US" sz="1400">
              <a:solidFill>
                <a:schemeClr val="tx1"/>
              </a:solidFill>
              <a:latin typeface="HGP教科書体" pitchFamily="18" charset="-128"/>
              <a:ea typeface="HGP教科書体" pitchFamily="18" charset="-128"/>
            </a:rPr>
            <a:t>・活動１－局員さんと話してみよう</a:t>
          </a:r>
          <a:endParaRPr kumimoji="1" lang="en-US" altLang="ja-JP" sz="1400">
            <a:solidFill>
              <a:schemeClr val="tx1"/>
            </a:solidFill>
            <a:latin typeface="HGP教科書体" pitchFamily="18" charset="-128"/>
            <a:ea typeface="HGP教科書体" pitchFamily="18" charset="-128"/>
          </a:endParaRPr>
        </a:p>
        <a:p>
          <a:pPr>
            <a:lnSpc>
              <a:spcPct val="90000"/>
            </a:lnSpc>
            <a:spcAft>
              <a:spcPts val="588"/>
            </a:spcAft>
          </a:pPr>
          <a:r>
            <a:rPr kumimoji="1" lang="ja-JP" altLang="en-US" sz="1400">
              <a:solidFill>
                <a:schemeClr val="tx1"/>
              </a:solidFill>
              <a:latin typeface="HGP教科書体" pitchFamily="18" charset="-128"/>
              <a:ea typeface="HGP教科書体" pitchFamily="18" charset="-128"/>
            </a:rPr>
            <a:t>　　　　　　</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p.218</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219</a:t>
          </a:r>
          <a:r>
            <a:rPr kumimoji="1" lang="ja-JP" altLang="en-US" sz="1050">
              <a:solidFill>
                <a:schemeClr val="tx1"/>
              </a:solidFill>
              <a:latin typeface="HGP教科書体" pitchFamily="18" charset="-128"/>
              <a:ea typeface="HGP教科書体" pitchFamily="18" charset="-128"/>
            </a:rPr>
            <a:t>）</a:t>
          </a:r>
          <a:endParaRPr kumimoji="1" lang="en-US" altLang="ja-JP" sz="1050">
            <a:solidFill>
              <a:schemeClr val="tx1"/>
            </a:solidFill>
            <a:latin typeface="HGP教科書体" pitchFamily="18" charset="-128"/>
            <a:ea typeface="HGP教科書体" pitchFamily="18" charset="-128"/>
          </a:endParaRPr>
        </a:p>
        <a:p>
          <a:pPr>
            <a:lnSpc>
              <a:spcPct val="50000"/>
            </a:lnSpc>
            <a:spcAft>
              <a:spcPts val="588"/>
            </a:spcAft>
          </a:pPr>
          <a:r>
            <a:rPr kumimoji="1" lang="ja-JP" altLang="en-US" sz="1400">
              <a:solidFill>
                <a:schemeClr val="tx1"/>
              </a:solidFill>
              <a:latin typeface="HGP教科書体" pitchFamily="18" charset="-128"/>
              <a:ea typeface="HGP教科書体" pitchFamily="18" charset="-128"/>
            </a:rPr>
            <a:t>・活動２－再配達を依頼しよう</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p.220</a:t>
          </a:r>
          <a:r>
            <a:rPr kumimoji="1" lang="ja-JP" altLang="en-US" sz="1050">
              <a:solidFill>
                <a:schemeClr val="tx1"/>
              </a:solidFill>
              <a:latin typeface="HGP教科書体" pitchFamily="18" charset="-128"/>
              <a:ea typeface="HGP教科書体" pitchFamily="18" charset="-128"/>
            </a:rPr>
            <a:t>～</a:t>
          </a:r>
          <a:r>
            <a:rPr kumimoji="1" lang="en-US" altLang="ja-JP" sz="1050">
              <a:solidFill>
                <a:schemeClr val="tx1"/>
              </a:solidFill>
              <a:latin typeface="HGP教科書体" pitchFamily="18" charset="-128"/>
              <a:ea typeface="HGP教科書体" pitchFamily="18" charset="-128"/>
            </a:rPr>
            <a:t>221</a:t>
          </a:r>
          <a:r>
            <a:rPr kumimoji="1" lang="ja-JP" altLang="en-US" sz="1050">
              <a:solidFill>
                <a:schemeClr val="tx1"/>
              </a:solidFill>
              <a:latin typeface="HGP教科書体" pitchFamily="18" charset="-128"/>
              <a:ea typeface="HGP教科書体" pitchFamily="18" charset="-128"/>
            </a:rPr>
            <a:t>）</a:t>
          </a:r>
          <a:endParaRPr kumimoji="1" lang="ja-JP" altLang="en-US" sz="1400">
            <a:solidFill>
              <a:schemeClr val="tx1"/>
            </a:solidFill>
            <a:latin typeface="HGP教科書体" pitchFamily="18" charset="-128"/>
            <a:ea typeface="HGP教科書体" pitchFamily="18" charset="-128"/>
          </a:endParaRPr>
        </a:p>
      </dgm:t>
    </dgm:pt>
    <dgm:pt modelId="{38442932-31A5-41BB-894D-6A3B24B5F9ED}" type="sibTrans" cxnId="{BF83553C-4E76-4228-9DBC-DF5B3579C7E0}">
      <dgm:prSet/>
      <dgm:spPr/>
      <dgm:t>
        <a:bodyPr/>
        <a:lstStyle/>
        <a:p>
          <a:endParaRPr kumimoji="1" lang="ja-JP" altLang="en-US"/>
        </a:p>
      </dgm:t>
    </dgm:pt>
    <dgm:pt modelId="{41A2003B-29FD-453C-88CE-3D85561C66E4}" type="parTrans" cxnId="{BF83553C-4E76-4228-9DBC-DF5B3579C7E0}">
      <dgm:prSet/>
      <dgm:spPr/>
      <dgm:t>
        <a:bodyPr/>
        <a:lstStyle/>
        <a:p>
          <a:endParaRPr kumimoji="1" lang="ja-JP" altLang="en-US"/>
        </a:p>
      </dgm:t>
    </dgm:pt>
    <dgm:pt modelId="{B677F737-96FC-4284-A15C-26806A8E95E4}">
      <dgm:prSet phldrT="[テキスト]" custT="1"/>
      <dgm:spPr>
        <a:noFill/>
        <a:ln>
          <a:solidFill>
            <a:schemeClr val="lt1">
              <a:hueOff val="0"/>
              <a:satOff val="0"/>
              <a:lumOff val="0"/>
              <a:alpha val="0"/>
            </a:schemeClr>
          </a:solidFill>
        </a:ln>
      </dgm:spPr>
      <dgm:t>
        <a:bodyPr/>
        <a:lstStyle/>
        <a:p>
          <a:pPr>
            <a:lnSpc>
              <a:spcPct val="90000"/>
            </a:lnSpc>
          </a:pPr>
          <a:endParaRPr kumimoji="1" lang="ja-JP" altLang="en-US" sz="1400">
            <a:solidFill>
              <a:schemeClr val="tx1"/>
            </a:solidFill>
            <a:latin typeface="HG丸ｺﾞｼｯｸM-PRO" pitchFamily="50" charset="-128"/>
            <a:ea typeface="HG丸ｺﾞｼｯｸM-PRO" pitchFamily="50" charset="-128"/>
          </a:endParaRPr>
        </a:p>
      </dgm:t>
    </dgm:pt>
    <dgm:pt modelId="{5F0431B7-F550-4B6E-9E96-A7F238C1D4AE}" type="sibTrans" cxnId="{CB235F64-48D8-45F3-B8C2-9CCF7E0C086F}">
      <dgm:prSet/>
      <dgm:spPr/>
      <dgm:t>
        <a:bodyPr/>
        <a:lstStyle/>
        <a:p>
          <a:endParaRPr kumimoji="1" lang="ja-JP" altLang="en-US"/>
        </a:p>
      </dgm:t>
    </dgm:pt>
    <dgm:pt modelId="{A5DF4B77-80DC-4AF9-847E-D821B8A2F7E0}" type="parTrans" cxnId="{CB235F64-48D8-45F3-B8C2-9CCF7E0C086F}">
      <dgm:prSet/>
      <dgm:spPr/>
      <dgm:t>
        <a:bodyPr/>
        <a:lstStyle/>
        <a:p>
          <a:endParaRPr kumimoji="1" lang="ja-JP" altLang="en-US"/>
        </a:p>
      </dgm:t>
    </dgm:pt>
    <dgm:pt modelId="{E85125FF-3FD2-4071-A3BE-1C0DFA318D3B}" type="pres">
      <dgm:prSet presAssocID="{3BF445DB-5DA6-4511-B7C0-D053CEA6AA7F}" presName="Name0" presStyleCnt="0">
        <dgm:presLayoutVars>
          <dgm:chMax val="7"/>
          <dgm:chPref val="7"/>
          <dgm:dir/>
        </dgm:presLayoutVars>
      </dgm:prSet>
      <dgm:spPr/>
      <dgm:t>
        <a:bodyPr/>
        <a:lstStyle/>
        <a:p>
          <a:endParaRPr kumimoji="1" lang="ja-JP" altLang="en-US"/>
        </a:p>
      </dgm:t>
    </dgm:pt>
    <dgm:pt modelId="{C85BCD0D-6403-4588-9284-B76564AD9293}" type="pres">
      <dgm:prSet presAssocID="{3BF445DB-5DA6-4511-B7C0-D053CEA6AA7F}" presName="Name1" presStyleCnt="0"/>
      <dgm:spPr/>
    </dgm:pt>
    <dgm:pt modelId="{AE82634A-B123-4820-9F35-01843E76C7E5}" type="pres">
      <dgm:prSet presAssocID="{3BF445DB-5DA6-4511-B7C0-D053CEA6AA7F}" presName="cycle" presStyleCnt="0"/>
      <dgm:spPr/>
    </dgm:pt>
    <dgm:pt modelId="{CD20D530-1001-4500-90EF-FAEB4364864A}" type="pres">
      <dgm:prSet presAssocID="{3BF445DB-5DA6-4511-B7C0-D053CEA6AA7F}" presName="srcNode" presStyleLbl="node1" presStyleIdx="0" presStyleCnt="4"/>
      <dgm:spPr/>
    </dgm:pt>
    <dgm:pt modelId="{0845E3F1-EA7F-4E8D-8F69-BA0C3618DB69}" type="pres">
      <dgm:prSet presAssocID="{3BF445DB-5DA6-4511-B7C0-D053CEA6AA7F}" presName="conn" presStyleLbl="parChTrans1D2" presStyleIdx="0" presStyleCnt="1" custScaleX="117324" custLinFactNeighborX="-6101" custLinFactNeighborY="1356"/>
      <dgm:spPr/>
      <dgm:t>
        <a:bodyPr/>
        <a:lstStyle/>
        <a:p>
          <a:endParaRPr kumimoji="1" lang="ja-JP" altLang="en-US"/>
        </a:p>
      </dgm:t>
    </dgm:pt>
    <dgm:pt modelId="{3DFC049C-414D-414E-BBC1-29AF4FC0F60F}" type="pres">
      <dgm:prSet presAssocID="{3BF445DB-5DA6-4511-B7C0-D053CEA6AA7F}" presName="extraNode" presStyleLbl="node1" presStyleIdx="0" presStyleCnt="4"/>
      <dgm:spPr/>
    </dgm:pt>
    <dgm:pt modelId="{2BDD531E-0A64-4091-A17F-565E94E012D2}" type="pres">
      <dgm:prSet presAssocID="{3BF445DB-5DA6-4511-B7C0-D053CEA6AA7F}" presName="dstNode" presStyleLbl="node1" presStyleIdx="0" presStyleCnt="4"/>
      <dgm:spPr/>
    </dgm:pt>
    <dgm:pt modelId="{5EC14D3B-01D0-4C2C-B700-16852472BEE7}" type="pres">
      <dgm:prSet presAssocID="{C4A4BC57-A20E-4BCF-873A-C5E4F20F3945}" presName="text_1" presStyleLbl="node1" presStyleIdx="0" presStyleCnt="4" custScaleX="58550" custScaleY="127301" custLinFactNeighborX="4529" custLinFactNeighborY="-8964">
        <dgm:presLayoutVars>
          <dgm:bulletEnabled val="1"/>
        </dgm:presLayoutVars>
      </dgm:prSet>
      <dgm:spPr/>
      <dgm:t>
        <a:bodyPr/>
        <a:lstStyle/>
        <a:p>
          <a:endParaRPr kumimoji="1" lang="ja-JP" altLang="en-US"/>
        </a:p>
      </dgm:t>
    </dgm:pt>
    <dgm:pt modelId="{8110CAF9-3342-4DAD-B4A5-E15EFD26AD55}" type="pres">
      <dgm:prSet presAssocID="{C4A4BC57-A20E-4BCF-873A-C5E4F20F3945}" presName="accent_1" presStyleCnt="0"/>
      <dgm:spPr/>
    </dgm:pt>
    <dgm:pt modelId="{3BFF2ED7-7B8F-4FC6-A889-78325F100A9B}" type="pres">
      <dgm:prSet presAssocID="{C4A4BC57-A20E-4BCF-873A-C5E4F20F3945}" presName="accentRepeatNode" presStyleLbl="solidFgAcc1" presStyleIdx="0" presStyleCnt="4" custScaleX="147879" custScaleY="139101" custLinFactNeighborX="50806" custLinFactNeighborY="899"/>
      <dgm:spPr>
        <a:ln w="38100" cmpd="sng">
          <a:solidFill>
            <a:schemeClr val="accent1"/>
          </a:solidFill>
        </a:ln>
      </dgm:spPr>
      <dgm:t>
        <a:bodyPr/>
        <a:lstStyle/>
        <a:p>
          <a:endParaRPr kumimoji="1" lang="ja-JP" altLang="en-US"/>
        </a:p>
      </dgm:t>
    </dgm:pt>
    <dgm:pt modelId="{1EC4C306-9852-4FCD-9795-10639ABEB58F}" type="pres">
      <dgm:prSet presAssocID="{8CF17159-C8B8-4F91-9DD4-03032A73972C}" presName="text_2" presStyleLbl="node1" presStyleIdx="1" presStyleCnt="4" custScaleX="63497" custScaleY="163101" custLinFactNeighborX="2461" custLinFactNeighborY="68944">
        <dgm:presLayoutVars>
          <dgm:bulletEnabled val="1"/>
        </dgm:presLayoutVars>
      </dgm:prSet>
      <dgm:spPr/>
      <dgm:t>
        <a:bodyPr/>
        <a:lstStyle/>
        <a:p>
          <a:endParaRPr kumimoji="1" lang="ja-JP" altLang="en-US"/>
        </a:p>
      </dgm:t>
    </dgm:pt>
    <dgm:pt modelId="{1540A1A5-69DC-46E5-89B2-F378BDE5BDEF}" type="pres">
      <dgm:prSet presAssocID="{8CF17159-C8B8-4F91-9DD4-03032A73972C}" presName="accent_2" presStyleCnt="0"/>
      <dgm:spPr/>
    </dgm:pt>
    <dgm:pt modelId="{973048A7-4AFB-4B2D-8352-C27C09C36215}" type="pres">
      <dgm:prSet presAssocID="{8CF17159-C8B8-4F91-9DD4-03032A73972C}" presName="accentRepeatNode" presStyleLbl="solidFgAcc1" presStyleIdx="1" presStyleCnt="4" custScaleX="156273" custScaleY="148519" custLinFactNeighborX="69769" custLinFactNeighborY="54696"/>
      <dgm:spPr>
        <a:ln w="38100" cmpd="sng">
          <a:solidFill>
            <a:schemeClr val="accent1"/>
          </a:solidFill>
        </a:ln>
      </dgm:spPr>
      <dgm:t>
        <a:bodyPr/>
        <a:lstStyle/>
        <a:p>
          <a:endParaRPr kumimoji="1" lang="ja-JP" altLang="en-US"/>
        </a:p>
      </dgm:t>
    </dgm:pt>
    <dgm:pt modelId="{DCAD994D-44C3-4639-9E4D-5AA18BCE0858}" type="pres">
      <dgm:prSet presAssocID="{2A54EA6E-DD37-4F91-A962-2146B29C0FF0}" presName="text_3" presStyleLbl="node1" presStyleIdx="2" presStyleCnt="4" custScaleX="62240" custScaleY="95867" custLinFactY="56359" custLinFactNeighborX="1683" custLinFactNeighborY="100000">
        <dgm:presLayoutVars>
          <dgm:bulletEnabled val="1"/>
        </dgm:presLayoutVars>
      </dgm:prSet>
      <dgm:spPr/>
      <dgm:t>
        <a:bodyPr/>
        <a:lstStyle/>
        <a:p>
          <a:endParaRPr kumimoji="1" lang="ja-JP" altLang="en-US"/>
        </a:p>
      </dgm:t>
    </dgm:pt>
    <dgm:pt modelId="{C9D3CECB-134D-40C1-B080-F9E6B6A42DBB}" type="pres">
      <dgm:prSet presAssocID="{2A54EA6E-DD37-4F91-A962-2146B29C0FF0}" presName="accent_3" presStyleCnt="0"/>
      <dgm:spPr/>
    </dgm:pt>
    <dgm:pt modelId="{5455A816-3865-4E92-AD31-77EB29E107C9}" type="pres">
      <dgm:prSet presAssocID="{2A54EA6E-DD37-4F91-A962-2146B29C0FF0}" presName="accentRepeatNode" presStyleLbl="solidFgAcc1" presStyleIdx="2" presStyleCnt="4" custScaleX="145466" custScaleY="139840" custLinFactY="26636" custLinFactNeighborX="19444" custLinFactNeighborY="100000"/>
      <dgm:spPr>
        <a:ln w="38100" cmpd="sng">
          <a:solidFill>
            <a:schemeClr val="accent1"/>
          </a:solidFill>
        </a:ln>
      </dgm:spPr>
      <dgm:t>
        <a:bodyPr/>
        <a:lstStyle/>
        <a:p>
          <a:endParaRPr kumimoji="1" lang="ja-JP" altLang="en-US"/>
        </a:p>
      </dgm:t>
    </dgm:pt>
    <dgm:pt modelId="{7CEC62E4-80BC-43F1-B3BA-02E45DAAB354}" type="pres">
      <dgm:prSet presAssocID="{B677F737-96FC-4284-A15C-26806A8E95E4}" presName="text_4" presStyleLbl="node1" presStyleIdx="3" presStyleCnt="4" custScaleX="73286" custScaleY="201754" custLinFactNeighborX="5136" custLinFactNeighborY="6472">
        <dgm:presLayoutVars>
          <dgm:bulletEnabled val="1"/>
        </dgm:presLayoutVars>
      </dgm:prSet>
      <dgm:spPr/>
      <dgm:t>
        <a:bodyPr/>
        <a:lstStyle/>
        <a:p>
          <a:endParaRPr kumimoji="1" lang="ja-JP" altLang="en-US"/>
        </a:p>
      </dgm:t>
    </dgm:pt>
    <dgm:pt modelId="{F87AC450-D158-42A9-85F5-80A275E713B9}" type="pres">
      <dgm:prSet presAssocID="{B677F737-96FC-4284-A15C-26806A8E95E4}" presName="accent_4" presStyleCnt="0"/>
      <dgm:spPr/>
    </dgm:pt>
    <dgm:pt modelId="{20D738D1-87B5-48BF-A749-7EE897CCA237}" type="pres">
      <dgm:prSet presAssocID="{B677F737-96FC-4284-A15C-26806A8E95E4}" presName="accentRepeatNode" presStyleLbl="solidFgAcc1" presStyleIdx="3" presStyleCnt="4" custScaleX="125921" custScaleY="119358" custLinFactNeighborX="37876" custLinFactNeighborY="20583"/>
      <dgm:spPr>
        <a:noFill/>
        <a:ln w="38100">
          <a:noFill/>
        </a:ln>
      </dgm:spPr>
      <dgm:t>
        <a:bodyPr/>
        <a:lstStyle/>
        <a:p>
          <a:endParaRPr kumimoji="1" lang="ja-JP" altLang="en-US"/>
        </a:p>
      </dgm:t>
    </dgm:pt>
  </dgm:ptLst>
  <dgm:cxnLst>
    <dgm:cxn modelId="{5B3C8EB9-C694-4578-BBBB-424A928504C8}" srcId="{3BF445DB-5DA6-4511-B7C0-D053CEA6AA7F}" destId="{C4A4BC57-A20E-4BCF-873A-C5E4F20F3945}" srcOrd="0" destOrd="0" parTransId="{15AD0EE3-3C53-40CF-9138-66CE3C94D887}" sibTransId="{76DD0C74-3E3B-4A96-8C06-BA40464E030A}"/>
    <dgm:cxn modelId="{B4E9220A-E076-4222-B6A9-A7B57C2E1DBB}" type="presOf" srcId="{3BF445DB-5DA6-4511-B7C0-D053CEA6AA7F}" destId="{E85125FF-3FD2-4071-A3BE-1C0DFA318D3B}" srcOrd="0" destOrd="0" presId="urn:microsoft.com/office/officeart/2008/layout/VerticalCurvedList"/>
    <dgm:cxn modelId="{9FAF80F7-A297-491D-8BF7-3352F8B4E7EB}" type="presOf" srcId="{C4A4BC57-A20E-4BCF-873A-C5E4F20F3945}" destId="{5EC14D3B-01D0-4C2C-B700-16852472BEE7}" srcOrd="0" destOrd="0" presId="urn:microsoft.com/office/officeart/2008/layout/VerticalCurvedList"/>
    <dgm:cxn modelId="{CB235F64-48D8-45F3-B8C2-9CCF7E0C086F}" srcId="{3BF445DB-5DA6-4511-B7C0-D053CEA6AA7F}" destId="{B677F737-96FC-4284-A15C-26806A8E95E4}" srcOrd="3" destOrd="0" parTransId="{A5DF4B77-80DC-4AF9-847E-D821B8A2F7E0}" sibTransId="{5F0431B7-F550-4B6E-9E96-A7F238C1D4AE}"/>
    <dgm:cxn modelId="{C4F88B50-8EEE-4AC7-A990-60AD6942D223}" type="presOf" srcId="{76DD0C74-3E3B-4A96-8C06-BA40464E030A}" destId="{0845E3F1-EA7F-4E8D-8F69-BA0C3618DB69}" srcOrd="0" destOrd="0" presId="urn:microsoft.com/office/officeart/2008/layout/VerticalCurvedList"/>
    <dgm:cxn modelId="{BF83553C-4E76-4228-9DBC-DF5B3579C7E0}" srcId="{3BF445DB-5DA6-4511-B7C0-D053CEA6AA7F}" destId="{8CF17159-C8B8-4F91-9DD4-03032A73972C}" srcOrd="1" destOrd="0" parTransId="{41A2003B-29FD-453C-88CE-3D85561C66E4}" sibTransId="{38442932-31A5-41BB-894D-6A3B24B5F9ED}"/>
    <dgm:cxn modelId="{56A482F6-507E-40EC-93BD-9F1309B52A2E}" type="presOf" srcId="{B677F737-96FC-4284-A15C-26806A8E95E4}" destId="{7CEC62E4-80BC-43F1-B3BA-02E45DAAB354}" srcOrd="0" destOrd="0" presId="urn:microsoft.com/office/officeart/2008/layout/VerticalCurvedList"/>
    <dgm:cxn modelId="{5AE2A9F3-D2E3-406D-B97C-00488B7D8720}" type="presOf" srcId="{8CF17159-C8B8-4F91-9DD4-03032A73972C}" destId="{1EC4C306-9852-4FCD-9795-10639ABEB58F}" srcOrd="0" destOrd="0" presId="urn:microsoft.com/office/officeart/2008/layout/VerticalCurvedList"/>
    <dgm:cxn modelId="{708E0B76-0C7B-48C6-B8CC-2F44C8B1B686}" srcId="{3BF445DB-5DA6-4511-B7C0-D053CEA6AA7F}" destId="{2A54EA6E-DD37-4F91-A962-2146B29C0FF0}" srcOrd="2" destOrd="0" parTransId="{9C46D94D-53B5-4CEE-BBD1-A76B974FB393}" sibTransId="{13CEAF01-31BA-4BDC-A704-022DF3102666}"/>
    <dgm:cxn modelId="{8A153E3B-7352-4944-B8AD-92F528C7DD6F}" type="presOf" srcId="{2A54EA6E-DD37-4F91-A962-2146B29C0FF0}" destId="{DCAD994D-44C3-4639-9E4D-5AA18BCE0858}" srcOrd="0" destOrd="0" presId="urn:microsoft.com/office/officeart/2008/layout/VerticalCurvedList"/>
    <dgm:cxn modelId="{BB8688D6-E6BF-4AA0-AD0C-3AF8161DDE4B}" type="presParOf" srcId="{E85125FF-3FD2-4071-A3BE-1C0DFA318D3B}" destId="{C85BCD0D-6403-4588-9284-B76564AD9293}" srcOrd="0" destOrd="0" presId="urn:microsoft.com/office/officeart/2008/layout/VerticalCurvedList"/>
    <dgm:cxn modelId="{EBADB56E-8DC0-450D-86C9-CEBD0ED83388}" type="presParOf" srcId="{C85BCD0D-6403-4588-9284-B76564AD9293}" destId="{AE82634A-B123-4820-9F35-01843E76C7E5}" srcOrd="0" destOrd="0" presId="urn:microsoft.com/office/officeart/2008/layout/VerticalCurvedList"/>
    <dgm:cxn modelId="{A0EE536F-7824-4E7D-A8ED-F0873FC48F6E}" type="presParOf" srcId="{AE82634A-B123-4820-9F35-01843E76C7E5}" destId="{CD20D530-1001-4500-90EF-FAEB4364864A}" srcOrd="0" destOrd="0" presId="urn:microsoft.com/office/officeart/2008/layout/VerticalCurvedList"/>
    <dgm:cxn modelId="{7D821D78-7A1C-4F24-8555-951595526BAD}" type="presParOf" srcId="{AE82634A-B123-4820-9F35-01843E76C7E5}" destId="{0845E3F1-EA7F-4E8D-8F69-BA0C3618DB69}" srcOrd="1" destOrd="0" presId="urn:microsoft.com/office/officeart/2008/layout/VerticalCurvedList"/>
    <dgm:cxn modelId="{7A939E87-54DF-4873-8BFF-2B22C383368A}" type="presParOf" srcId="{AE82634A-B123-4820-9F35-01843E76C7E5}" destId="{3DFC049C-414D-414E-BBC1-29AF4FC0F60F}" srcOrd="2" destOrd="0" presId="urn:microsoft.com/office/officeart/2008/layout/VerticalCurvedList"/>
    <dgm:cxn modelId="{A9A610FB-2F7E-4EE1-9F63-850309651770}" type="presParOf" srcId="{AE82634A-B123-4820-9F35-01843E76C7E5}" destId="{2BDD531E-0A64-4091-A17F-565E94E012D2}" srcOrd="3" destOrd="0" presId="urn:microsoft.com/office/officeart/2008/layout/VerticalCurvedList"/>
    <dgm:cxn modelId="{A50EE01D-CAC6-4DCE-9799-37B9484B96C0}" type="presParOf" srcId="{C85BCD0D-6403-4588-9284-B76564AD9293}" destId="{5EC14D3B-01D0-4C2C-B700-16852472BEE7}" srcOrd="1" destOrd="0" presId="urn:microsoft.com/office/officeart/2008/layout/VerticalCurvedList"/>
    <dgm:cxn modelId="{3780D092-7530-49C5-8EBA-E2C66BBAC948}" type="presParOf" srcId="{C85BCD0D-6403-4588-9284-B76564AD9293}" destId="{8110CAF9-3342-4DAD-B4A5-E15EFD26AD55}" srcOrd="2" destOrd="0" presId="urn:microsoft.com/office/officeart/2008/layout/VerticalCurvedList"/>
    <dgm:cxn modelId="{B5D41A11-1A86-47C0-B989-97A17BFCFFAA}" type="presParOf" srcId="{8110CAF9-3342-4DAD-B4A5-E15EFD26AD55}" destId="{3BFF2ED7-7B8F-4FC6-A889-78325F100A9B}" srcOrd="0" destOrd="0" presId="urn:microsoft.com/office/officeart/2008/layout/VerticalCurvedList"/>
    <dgm:cxn modelId="{25CB7FE9-4273-4C3A-BCDF-51DE73A4F47B}" type="presParOf" srcId="{C85BCD0D-6403-4588-9284-B76564AD9293}" destId="{1EC4C306-9852-4FCD-9795-10639ABEB58F}" srcOrd="3" destOrd="0" presId="urn:microsoft.com/office/officeart/2008/layout/VerticalCurvedList"/>
    <dgm:cxn modelId="{C4FD5D47-BFD0-4D9F-96D5-A3AEC5C92952}" type="presParOf" srcId="{C85BCD0D-6403-4588-9284-B76564AD9293}" destId="{1540A1A5-69DC-46E5-89B2-F378BDE5BDEF}" srcOrd="4" destOrd="0" presId="urn:microsoft.com/office/officeart/2008/layout/VerticalCurvedList"/>
    <dgm:cxn modelId="{67E4CBBA-0220-4C73-979A-B8DCF5F7EAC7}" type="presParOf" srcId="{1540A1A5-69DC-46E5-89B2-F378BDE5BDEF}" destId="{973048A7-4AFB-4B2D-8352-C27C09C36215}" srcOrd="0" destOrd="0" presId="urn:microsoft.com/office/officeart/2008/layout/VerticalCurvedList"/>
    <dgm:cxn modelId="{E3D8D8A7-02C9-4908-B899-E956A3CB0AE3}" type="presParOf" srcId="{C85BCD0D-6403-4588-9284-B76564AD9293}" destId="{DCAD994D-44C3-4639-9E4D-5AA18BCE0858}" srcOrd="5" destOrd="0" presId="urn:microsoft.com/office/officeart/2008/layout/VerticalCurvedList"/>
    <dgm:cxn modelId="{C8DC0F01-3970-42D7-8BC4-2623A8093008}" type="presParOf" srcId="{C85BCD0D-6403-4588-9284-B76564AD9293}" destId="{C9D3CECB-134D-40C1-B080-F9E6B6A42DBB}" srcOrd="6" destOrd="0" presId="urn:microsoft.com/office/officeart/2008/layout/VerticalCurvedList"/>
    <dgm:cxn modelId="{0271550B-0C58-4E9D-9FF4-E103DBB0A99E}" type="presParOf" srcId="{C9D3CECB-134D-40C1-B080-F9E6B6A42DBB}" destId="{5455A816-3865-4E92-AD31-77EB29E107C9}" srcOrd="0" destOrd="0" presId="urn:microsoft.com/office/officeart/2008/layout/VerticalCurvedList"/>
    <dgm:cxn modelId="{46EC56E9-9930-4DD8-9604-44785B23D599}" type="presParOf" srcId="{C85BCD0D-6403-4588-9284-B76564AD9293}" destId="{7CEC62E4-80BC-43F1-B3BA-02E45DAAB354}" srcOrd="7" destOrd="0" presId="urn:microsoft.com/office/officeart/2008/layout/VerticalCurvedList"/>
    <dgm:cxn modelId="{CC2C28AA-6AEC-4743-95BF-464047751DA5}" type="presParOf" srcId="{C85BCD0D-6403-4588-9284-B76564AD9293}" destId="{F87AC450-D158-42A9-85F5-80A275E713B9}" srcOrd="8" destOrd="0" presId="urn:microsoft.com/office/officeart/2008/layout/VerticalCurvedList"/>
    <dgm:cxn modelId="{FC22128B-9268-4DA0-A249-CD167A2A8FA7}" type="presParOf" srcId="{F87AC450-D158-42A9-85F5-80A275E713B9}" destId="{20D738D1-87B5-48BF-A749-7EE897CCA237}" srcOrd="0" destOrd="0" presId="urn:microsoft.com/office/officeart/2008/layout/VerticalCurvedLis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5E3F1-EA7F-4E8D-8F69-BA0C3618DB69}">
      <dsp:nvSpPr>
        <dsp:cNvPr id="0" name=""/>
        <dsp:cNvSpPr/>
      </dsp:nvSpPr>
      <dsp:spPr>
        <a:xfrm>
          <a:off x="-3749656" y="-555775"/>
          <a:ext cx="5299481" cy="4516963"/>
        </a:xfrm>
        <a:prstGeom prst="blockArc">
          <a:avLst>
            <a:gd name="adj1" fmla="val 18900000"/>
            <a:gd name="adj2" fmla="val 2700000"/>
            <a:gd name="adj3" fmla="val 478"/>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14D3B-01D0-4C2C-B700-16852472BEE7}">
      <dsp:nvSpPr>
        <dsp:cNvPr id="0" name=""/>
        <dsp:cNvSpPr/>
      </dsp:nvSpPr>
      <dsp:spPr>
        <a:xfrm>
          <a:off x="2179654" y="106174"/>
          <a:ext cx="3169715" cy="656611"/>
        </a:xfrm>
        <a:prstGeom prst="rect">
          <a:avLst/>
        </a:prstGeom>
        <a:no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●イラスト・写真シート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・郵便局では何ができますか？</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p.217</a:t>
          </a:r>
          <a:r>
            <a:rPr kumimoji="1" lang="ja-JP" altLang="en-US" sz="1050" kern="1200">
              <a:solidFill>
                <a:schemeClr val="tx1"/>
              </a:solidFill>
              <a:latin typeface="HGP教科書体" pitchFamily="18" charset="-128"/>
              <a:ea typeface="HGP教科書体" pitchFamily="18" charset="-128"/>
            </a:rPr>
            <a:t>）</a:t>
          </a:r>
        </a:p>
      </dsp:txBody>
      <dsp:txXfrm>
        <a:off x="2179654" y="106174"/>
        <a:ext cx="3169715" cy="656611"/>
      </dsp:txXfrm>
    </dsp:sp>
    <dsp:sp modelId="{3BFF2ED7-7B8F-4FC6-A889-78325F100A9B}">
      <dsp:nvSpPr>
        <dsp:cNvPr id="0" name=""/>
        <dsp:cNvSpPr/>
      </dsp:nvSpPr>
      <dsp:spPr>
        <a:xfrm>
          <a:off x="663329" y="38090"/>
          <a:ext cx="953440" cy="896844"/>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1EC4C306-9852-4FCD-9795-10639ABEB58F}">
      <dsp:nvSpPr>
        <dsp:cNvPr id="0" name=""/>
        <dsp:cNvSpPr/>
      </dsp:nvSpPr>
      <dsp:spPr>
        <a:xfrm>
          <a:off x="2168257" y="1189519"/>
          <a:ext cx="3249759" cy="84126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■活動シート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・活動１－局員さんと話してみよう</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　　　　　　</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p.218</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219</a:t>
          </a:r>
          <a:r>
            <a:rPr kumimoji="1" lang="ja-JP" altLang="en-US" sz="1050" kern="1200">
              <a:solidFill>
                <a:schemeClr val="tx1"/>
              </a:solidFill>
              <a:latin typeface="HGP教科書体" pitchFamily="18" charset="-128"/>
              <a:ea typeface="HGP教科書体" pitchFamily="18" charset="-128"/>
            </a:rPr>
            <a:t>）</a:t>
          </a:r>
          <a:endParaRPr kumimoji="1" lang="en-US" altLang="ja-JP" sz="1050" kern="1200">
            <a:solidFill>
              <a:schemeClr val="tx1"/>
            </a:solidFill>
            <a:latin typeface="HGP教科書体" pitchFamily="18" charset="-128"/>
            <a:ea typeface="HGP教科書体" pitchFamily="18" charset="-128"/>
          </a:endParaRPr>
        </a:p>
        <a:p>
          <a:pPr lvl="0" algn="l" defTabSz="622300">
            <a:lnSpc>
              <a:spcPct val="50000"/>
            </a:lnSpc>
            <a:spcBef>
              <a:spcPct val="0"/>
            </a:spcBef>
            <a:spcAft>
              <a:spcPts val="588"/>
            </a:spcAft>
          </a:pPr>
          <a:r>
            <a:rPr kumimoji="1" lang="ja-JP" altLang="en-US" sz="1400" kern="1200">
              <a:solidFill>
                <a:schemeClr val="tx1"/>
              </a:solidFill>
              <a:latin typeface="HGP教科書体" pitchFamily="18" charset="-128"/>
              <a:ea typeface="HGP教科書体" pitchFamily="18" charset="-128"/>
            </a:rPr>
            <a:t>・活動２－再配達を依頼しよう</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p.220</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221</a:t>
          </a:r>
          <a:r>
            <a:rPr kumimoji="1" lang="ja-JP" altLang="en-US" sz="1050" kern="1200">
              <a:solidFill>
                <a:schemeClr val="tx1"/>
              </a:solidFill>
              <a:latin typeface="HGP教科書体" pitchFamily="18" charset="-128"/>
              <a:ea typeface="HGP教科書体" pitchFamily="18" charset="-128"/>
            </a:rPr>
            <a:t>）</a:t>
          </a:r>
          <a:endParaRPr kumimoji="1" lang="ja-JP" altLang="en-US" sz="1400" kern="1200">
            <a:solidFill>
              <a:schemeClr val="tx1"/>
            </a:solidFill>
            <a:latin typeface="HGP教科書体" pitchFamily="18" charset="-128"/>
            <a:ea typeface="HGP教科書体" pitchFamily="18" charset="-128"/>
          </a:endParaRPr>
        </a:p>
      </dsp:txBody>
      <dsp:txXfrm>
        <a:off x="2168257" y="1189519"/>
        <a:ext cx="3249759" cy="841266"/>
      </dsp:txXfrm>
    </dsp:sp>
    <dsp:sp modelId="{973048A7-4AFB-4B2D-8352-C27C09C36215}">
      <dsp:nvSpPr>
        <dsp:cNvPr id="0" name=""/>
        <dsp:cNvSpPr/>
      </dsp:nvSpPr>
      <dsp:spPr>
        <a:xfrm>
          <a:off x="1054248" y="1128408"/>
          <a:ext cx="1007559" cy="957566"/>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DCAD994D-44C3-4639-9E4D-5AA18BCE0858}">
      <dsp:nvSpPr>
        <dsp:cNvPr id="0" name=""/>
        <dsp:cNvSpPr/>
      </dsp:nvSpPr>
      <dsp:spPr>
        <a:xfrm>
          <a:off x="2160606" y="2587621"/>
          <a:ext cx="3185426" cy="49447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◆ことば・表現シート</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・ことば・表現－郵便局の商品・サービ</a:t>
          </a:r>
          <a:endParaRPr kumimoji="1" lang="en-US" altLang="ja-JP" sz="1400" kern="1200">
            <a:solidFill>
              <a:schemeClr val="tx1"/>
            </a:solidFill>
            <a:latin typeface="HGP教科書体" pitchFamily="18" charset="-128"/>
            <a:ea typeface="HGP教科書体" pitchFamily="18" charset="-128"/>
          </a:endParaRPr>
        </a:p>
        <a:p>
          <a:pPr lvl="0" algn="l" defTabSz="622300">
            <a:lnSpc>
              <a:spcPct val="90000"/>
            </a:lnSpc>
            <a:spcBef>
              <a:spcPct val="0"/>
            </a:spcBef>
            <a:spcAft>
              <a:spcPct val="35000"/>
            </a:spcAft>
          </a:pPr>
          <a:r>
            <a:rPr kumimoji="1" lang="ja-JP" altLang="en-US" sz="1400" kern="1200">
              <a:solidFill>
                <a:schemeClr val="tx1"/>
              </a:solidFill>
              <a:latin typeface="HGP教科書体" pitchFamily="18" charset="-128"/>
              <a:ea typeface="HGP教科書体" pitchFamily="18" charset="-128"/>
            </a:rPr>
            <a:t>　　　　　　　　　　スなど</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p.222</a:t>
          </a:r>
          <a:r>
            <a:rPr kumimoji="1" lang="ja-JP" altLang="en-US" sz="1050" kern="1200">
              <a:solidFill>
                <a:schemeClr val="tx1"/>
              </a:solidFill>
              <a:latin typeface="HGP教科書体" pitchFamily="18" charset="-128"/>
              <a:ea typeface="HGP教科書体" pitchFamily="18" charset="-128"/>
            </a:rPr>
            <a:t>～</a:t>
          </a:r>
          <a:r>
            <a:rPr kumimoji="1" lang="en-US" altLang="ja-JP" sz="1050" kern="1200">
              <a:solidFill>
                <a:schemeClr val="tx1"/>
              </a:solidFill>
              <a:latin typeface="HGP教科書体" pitchFamily="18" charset="-128"/>
              <a:ea typeface="HGP教科書体" pitchFamily="18" charset="-128"/>
            </a:rPr>
            <a:t>223</a:t>
          </a:r>
          <a:r>
            <a:rPr kumimoji="1" lang="ja-JP" altLang="en-US" sz="1050" kern="1200">
              <a:solidFill>
                <a:schemeClr val="tx1"/>
              </a:solidFill>
              <a:latin typeface="HGP教科書体" pitchFamily="18" charset="-128"/>
              <a:ea typeface="HGP教科書体" pitchFamily="18" charset="-128"/>
            </a:rPr>
            <a:t>）</a:t>
          </a:r>
        </a:p>
      </dsp:txBody>
      <dsp:txXfrm>
        <a:off x="2160606" y="2587621"/>
        <a:ext cx="3185426" cy="494476"/>
      </dsp:txXfrm>
    </dsp:sp>
    <dsp:sp modelId="{5455A816-3865-4E92-AD31-77EB29E107C9}">
      <dsp:nvSpPr>
        <dsp:cNvPr id="0" name=""/>
        <dsp:cNvSpPr/>
      </dsp:nvSpPr>
      <dsp:spPr>
        <a:xfrm>
          <a:off x="764620" y="2394041"/>
          <a:ext cx="937882" cy="901609"/>
        </a:xfrm>
        <a:prstGeom prst="ellipse">
          <a:avLst/>
        </a:prstGeom>
        <a:solidFill>
          <a:schemeClr val="lt1">
            <a:hueOff val="0"/>
            <a:satOff val="0"/>
            <a:lumOff val="0"/>
            <a:alphaOff val="0"/>
          </a:schemeClr>
        </a:solidFill>
        <a:ln w="381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7CEC62E4-80BC-43F1-B3BA-02E45DAAB354}">
      <dsp:nvSpPr>
        <dsp:cNvPr id="0" name=""/>
        <dsp:cNvSpPr/>
      </dsp:nvSpPr>
      <dsp:spPr>
        <a:xfrm>
          <a:off x="1813634" y="2312163"/>
          <a:ext cx="3967476" cy="1040636"/>
        </a:xfrm>
        <a:prstGeom prst="rect">
          <a:avLst/>
        </a:prstGeom>
        <a:noFill/>
        <a:ln w="25400" cap="flat" cmpd="sng" algn="ctr">
          <a:solidFill>
            <a:schemeClr val="lt1">
              <a:hueOff val="0"/>
              <a:satOff val="0"/>
              <a:lumOff val="0"/>
              <a:alpha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9412" tIns="35560" rIns="35560" bIns="35560" numCol="1" spcCol="1270" anchor="ctr" anchorCtr="0">
          <a:noAutofit/>
        </a:bodyPr>
        <a:lstStyle/>
        <a:p>
          <a:pPr lvl="0" algn="l" defTabSz="622300">
            <a:lnSpc>
              <a:spcPct val="90000"/>
            </a:lnSpc>
            <a:spcBef>
              <a:spcPct val="0"/>
            </a:spcBef>
            <a:spcAft>
              <a:spcPct val="35000"/>
            </a:spcAft>
          </a:pPr>
          <a:endParaRPr kumimoji="1" lang="ja-JP" altLang="en-US" sz="1400" kern="1200">
            <a:solidFill>
              <a:schemeClr val="tx1"/>
            </a:solidFill>
            <a:latin typeface="HG丸ｺﾞｼｯｸM-PRO" pitchFamily="50" charset="-128"/>
            <a:ea typeface="HG丸ｺﾞｼｯｸM-PRO" pitchFamily="50" charset="-128"/>
          </a:endParaRPr>
        </a:p>
      </dsp:txBody>
      <dsp:txXfrm>
        <a:off x="1813634" y="2312163"/>
        <a:ext cx="3967476" cy="1040636"/>
      </dsp:txXfrm>
    </dsp:sp>
    <dsp:sp modelId="{20D738D1-87B5-48BF-A749-7EE897CCA237}">
      <dsp:nvSpPr>
        <dsp:cNvPr id="0" name=""/>
        <dsp:cNvSpPr/>
      </dsp:nvSpPr>
      <dsp:spPr>
        <a:xfrm>
          <a:off x="650750" y="2550126"/>
          <a:ext cx="811867" cy="769552"/>
        </a:xfrm>
        <a:prstGeom prst="ellipse">
          <a:avLst/>
        </a:prstGeom>
        <a:noFill/>
        <a:ln w="381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91CB3-8EDD-46BD-8F92-446C05720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11</Pages>
  <Words>1201</Words>
  <Characters>6849</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yamakyu</dc:creator>
  <cp:lastModifiedBy>yamakyu</cp:lastModifiedBy>
  <cp:revision>22</cp:revision>
  <cp:lastPrinted>2012-02-26T08:23:00Z</cp:lastPrinted>
  <dcterms:created xsi:type="dcterms:W3CDTF">2011-11-20T23:57:00Z</dcterms:created>
  <dcterms:modified xsi:type="dcterms:W3CDTF">2012-02-26T16:08:00Z</dcterms:modified>
</cp:coreProperties>
</file>